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963B" w14:textId="6087A2CE" w:rsidR="00346F72" w:rsidRPr="00D73DCA" w:rsidRDefault="00346F72" w:rsidP="00346F7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bookmarkStart w:id="0" w:name="_GoBack"/>
      <w:bookmarkEnd w:id="0"/>
      <w:r w:rsidRPr="00D73DCA">
        <w:rPr>
          <w:rFonts w:ascii="Arial" w:eastAsia="Times New Roman" w:hAnsi="Arial" w:cs="Arial"/>
          <w:b/>
          <w:lang w:eastAsia="ar-SA"/>
        </w:rPr>
        <w:t xml:space="preserve">Uchwała Nr </w:t>
      </w:r>
      <w:r w:rsidR="00A8381C">
        <w:rPr>
          <w:rFonts w:ascii="Arial" w:eastAsia="Times New Roman" w:hAnsi="Arial" w:cs="Arial"/>
          <w:b/>
          <w:lang w:eastAsia="ar-SA"/>
        </w:rPr>
        <w:t>…..</w:t>
      </w:r>
      <w:r>
        <w:rPr>
          <w:rFonts w:ascii="Arial" w:eastAsia="Times New Roman" w:hAnsi="Arial" w:cs="Arial"/>
          <w:b/>
          <w:lang w:eastAsia="ar-SA"/>
        </w:rPr>
        <w:t>/2</w:t>
      </w:r>
      <w:r w:rsidR="00F52EB7">
        <w:rPr>
          <w:rFonts w:ascii="Arial" w:eastAsia="Times New Roman" w:hAnsi="Arial" w:cs="Arial"/>
          <w:b/>
          <w:lang w:eastAsia="ar-SA"/>
        </w:rPr>
        <w:t>6</w:t>
      </w:r>
    </w:p>
    <w:p w14:paraId="0C064574" w14:textId="77777777" w:rsidR="00346F72" w:rsidRPr="00D73DCA" w:rsidRDefault="00346F72" w:rsidP="00346F7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D73DCA">
        <w:rPr>
          <w:rFonts w:ascii="Arial" w:eastAsia="Times New Roman" w:hAnsi="Arial" w:cs="Arial"/>
          <w:b/>
          <w:lang w:eastAsia="ar-SA"/>
        </w:rPr>
        <w:t>Rady Miejskiej w Lesku</w:t>
      </w:r>
    </w:p>
    <w:p w14:paraId="67A33BE5" w14:textId="4384BC1B" w:rsidR="00346F72" w:rsidRPr="00D73DCA" w:rsidRDefault="00346F72" w:rsidP="00346F7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D73DCA">
        <w:rPr>
          <w:rFonts w:ascii="Arial" w:eastAsia="Times New Roman" w:hAnsi="Arial" w:cs="Arial"/>
          <w:b/>
          <w:lang w:eastAsia="ar-SA"/>
        </w:rPr>
        <w:t xml:space="preserve">z dnia </w:t>
      </w:r>
      <w:r w:rsidR="00A8381C">
        <w:rPr>
          <w:rFonts w:ascii="Arial" w:eastAsia="Times New Roman" w:hAnsi="Arial" w:cs="Arial"/>
          <w:b/>
          <w:lang w:eastAsia="ar-SA"/>
        </w:rPr>
        <w:t>……..</w:t>
      </w:r>
      <w:r>
        <w:rPr>
          <w:rFonts w:ascii="Arial" w:eastAsia="Times New Roman" w:hAnsi="Arial" w:cs="Arial"/>
          <w:b/>
          <w:lang w:eastAsia="ar-SA"/>
        </w:rPr>
        <w:t xml:space="preserve"> </w:t>
      </w:r>
      <w:r w:rsidRPr="00D73DCA">
        <w:rPr>
          <w:rFonts w:ascii="Arial" w:eastAsia="Times New Roman" w:hAnsi="Arial" w:cs="Arial"/>
          <w:b/>
          <w:lang w:eastAsia="ar-SA"/>
        </w:rPr>
        <w:t>202</w:t>
      </w:r>
      <w:r w:rsidR="00F52EB7">
        <w:rPr>
          <w:rFonts w:ascii="Arial" w:eastAsia="Times New Roman" w:hAnsi="Arial" w:cs="Arial"/>
          <w:b/>
          <w:lang w:eastAsia="ar-SA"/>
        </w:rPr>
        <w:t>6</w:t>
      </w:r>
      <w:r w:rsidRPr="00D73DCA">
        <w:rPr>
          <w:rFonts w:ascii="Arial" w:eastAsia="Times New Roman" w:hAnsi="Arial" w:cs="Arial"/>
          <w:b/>
          <w:lang w:eastAsia="ar-SA"/>
        </w:rPr>
        <w:t xml:space="preserve"> r</w:t>
      </w:r>
    </w:p>
    <w:p w14:paraId="7C3DA857" w14:textId="77777777" w:rsidR="00346F72" w:rsidRPr="00D73DCA" w:rsidRDefault="00346F72" w:rsidP="00346F7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14:paraId="646FFDE0" w14:textId="366D5472" w:rsidR="00346F72" w:rsidRPr="00D73DCA" w:rsidRDefault="00346F72" w:rsidP="00346F7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D73DCA">
        <w:rPr>
          <w:rFonts w:ascii="Arial" w:eastAsia="Times New Roman" w:hAnsi="Arial" w:cs="Arial"/>
          <w:b/>
          <w:lang w:eastAsia="ar-SA"/>
        </w:rPr>
        <w:t>w sprawie zmiany uchwały budżetowej Gminy Lesko na 202</w:t>
      </w:r>
      <w:r w:rsidR="00F52EB7">
        <w:rPr>
          <w:rFonts w:ascii="Arial" w:eastAsia="Times New Roman" w:hAnsi="Arial" w:cs="Arial"/>
          <w:b/>
          <w:lang w:eastAsia="ar-SA"/>
        </w:rPr>
        <w:t>6</w:t>
      </w:r>
      <w:r w:rsidRPr="00D73DCA">
        <w:rPr>
          <w:rFonts w:ascii="Arial" w:eastAsia="Times New Roman" w:hAnsi="Arial" w:cs="Arial"/>
          <w:b/>
          <w:lang w:eastAsia="ar-SA"/>
        </w:rPr>
        <w:t xml:space="preserve"> rok.</w:t>
      </w:r>
    </w:p>
    <w:p w14:paraId="376B6659" w14:textId="77777777" w:rsidR="00346F72" w:rsidRPr="00494C08" w:rsidRDefault="00346F72" w:rsidP="00346F7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CA4786B" w14:textId="35145024" w:rsidR="00F52EB7" w:rsidRDefault="00B25E6E" w:rsidP="00B25E6E">
      <w:pPr>
        <w:widowControl w:val="0"/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B25E6E">
        <w:rPr>
          <w:rFonts w:ascii="Arial" w:eastAsia="Times New Roman" w:hAnsi="Arial" w:cs="Arial"/>
          <w:sz w:val="18"/>
          <w:szCs w:val="18"/>
          <w:lang w:eastAsia="ar-SA"/>
        </w:rPr>
        <w:t>Na podstawie art. 18 ust. 2 pkt 4 ustawy z dnia 8 marca 1990 r. o samorządzie gminnym (</w:t>
      </w:r>
      <w:proofErr w:type="spellStart"/>
      <w:r w:rsidRPr="00B25E6E">
        <w:rPr>
          <w:rFonts w:ascii="Arial" w:eastAsia="Times New Roman" w:hAnsi="Arial" w:cs="Arial"/>
          <w:sz w:val="18"/>
          <w:szCs w:val="18"/>
          <w:lang w:eastAsia="ar-SA"/>
        </w:rPr>
        <w:t>t.j</w:t>
      </w:r>
      <w:proofErr w:type="spellEnd"/>
      <w:r w:rsidRPr="00B25E6E">
        <w:rPr>
          <w:rFonts w:ascii="Arial" w:eastAsia="Times New Roman" w:hAnsi="Arial" w:cs="Arial"/>
          <w:sz w:val="18"/>
          <w:szCs w:val="18"/>
          <w:lang w:eastAsia="ar-SA"/>
        </w:rPr>
        <w:t>. Dz. U. z 2026 r. poz. 662) oraz art. 211 i art. 212 ustawy z dnia 27 sierpnia 2009 r. o finansach publicznych (</w:t>
      </w:r>
      <w:proofErr w:type="spellStart"/>
      <w:r w:rsidRPr="00B25E6E">
        <w:rPr>
          <w:rFonts w:ascii="Arial" w:eastAsia="Times New Roman" w:hAnsi="Arial" w:cs="Arial"/>
          <w:sz w:val="18"/>
          <w:szCs w:val="18"/>
          <w:lang w:eastAsia="ar-SA"/>
        </w:rPr>
        <w:t>t.j</w:t>
      </w:r>
      <w:proofErr w:type="spellEnd"/>
      <w:r w:rsidRPr="00B25E6E">
        <w:rPr>
          <w:rFonts w:ascii="Arial" w:eastAsia="Times New Roman" w:hAnsi="Arial" w:cs="Arial"/>
          <w:sz w:val="18"/>
          <w:szCs w:val="18"/>
          <w:lang w:eastAsia="ar-SA"/>
        </w:rPr>
        <w:t>. Dz. U. z 2025 r., poz. 1483 ze zm.)</w:t>
      </w:r>
    </w:p>
    <w:p w14:paraId="7EF3C27A" w14:textId="77777777" w:rsidR="00B25E6E" w:rsidRDefault="00B25E6E" w:rsidP="00B25E6E">
      <w:pPr>
        <w:widowControl w:val="0"/>
        <w:suppressAutoHyphens/>
        <w:spacing w:after="0" w:line="240" w:lineRule="auto"/>
        <w:ind w:firstLine="708"/>
        <w:jc w:val="center"/>
        <w:rPr>
          <w:rFonts w:ascii="Arial" w:eastAsia="Times New Roman" w:hAnsi="Arial" w:cs="Arial"/>
          <w:b/>
          <w:lang w:eastAsia="ar-SA"/>
        </w:rPr>
      </w:pPr>
    </w:p>
    <w:p w14:paraId="6089A9BE" w14:textId="19C8EFCE" w:rsidR="00346F72" w:rsidRPr="00D81C85" w:rsidRDefault="00346F72" w:rsidP="00346F7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D81C85">
        <w:rPr>
          <w:rFonts w:ascii="Arial" w:eastAsia="Times New Roman" w:hAnsi="Arial" w:cs="Arial"/>
          <w:b/>
          <w:lang w:eastAsia="ar-SA"/>
        </w:rPr>
        <w:t>Rada Miejska w Lesku</w:t>
      </w:r>
    </w:p>
    <w:p w14:paraId="1C41C7E6" w14:textId="77777777" w:rsidR="00346F72" w:rsidRPr="00D81C85" w:rsidRDefault="00346F72" w:rsidP="00346F72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D81C85">
        <w:rPr>
          <w:rFonts w:ascii="Arial" w:eastAsia="Times New Roman" w:hAnsi="Arial" w:cs="Arial"/>
          <w:b/>
          <w:lang w:eastAsia="ar-SA"/>
        </w:rPr>
        <w:t>uchwala, co następuje:</w:t>
      </w:r>
    </w:p>
    <w:p w14:paraId="78B1FD6C" w14:textId="77777777" w:rsidR="00830A00" w:rsidRDefault="00830A00" w:rsidP="00830A00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Cs/>
          <w:snapToGrid w:val="0"/>
          <w:lang w:eastAsia="ar-SA"/>
        </w:rPr>
      </w:pPr>
    </w:p>
    <w:p w14:paraId="5F055F68" w14:textId="6C1EE7DD" w:rsidR="00830A00" w:rsidRPr="007D3372" w:rsidRDefault="00830A00" w:rsidP="00830A00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Cs/>
          <w:snapToGrid w:val="0"/>
          <w:lang w:eastAsia="ar-SA"/>
        </w:rPr>
      </w:pPr>
      <w:r w:rsidRPr="007D3372">
        <w:rPr>
          <w:rFonts w:ascii="Arial" w:eastAsia="Times New Roman" w:hAnsi="Arial" w:cs="Arial"/>
          <w:bCs/>
          <w:snapToGrid w:val="0"/>
          <w:lang w:eastAsia="ar-SA"/>
        </w:rPr>
        <w:t xml:space="preserve">§ </w:t>
      </w:r>
      <w:r>
        <w:rPr>
          <w:rFonts w:ascii="Arial" w:eastAsia="Times New Roman" w:hAnsi="Arial" w:cs="Arial"/>
          <w:bCs/>
          <w:snapToGrid w:val="0"/>
          <w:lang w:eastAsia="ar-SA"/>
        </w:rPr>
        <w:t>1</w:t>
      </w:r>
    </w:p>
    <w:p w14:paraId="497B0D2B" w14:textId="572158C9" w:rsidR="00830A00" w:rsidRPr="007D3372" w:rsidRDefault="00830A00" w:rsidP="00830A00">
      <w:pPr>
        <w:pStyle w:val="Standard"/>
        <w:numPr>
          <w:ilvl w:val="0"/>
          <w:numId w:val="26"/>
        </w:numPr>
        <w:ind w:left="709" w:hanging="709"/>
        <w:jc w:val="both"/>
        <w:rPr>
          <w:rFonts w:ascii="Arial" w:eastAsia="Arial Unicode MS" w:hAnsi="Arial"/>
          <w:bCs/>
          <w:sz w:val="22"/>
          <w:szCs w:val="22"/>
          <w:lang w:eastAsia="pl-PL"/>
        </w:rPr>
      </w:pPr>
      <w:r w:rsidRPr="007D3372">
        <w:rPr>
          <w:rFonts w:ascii="Arial" w:eastAsia="Arial Unicode MS" w:hAnsi="Arial"/>
          <w:bCs/>
          <w:sz w:val="22"/>
          <w:szCs w:val="22"/>
          <w:lang w:eastAsia="pl-PL"/>
        </w:rPr>
        <w:t xml:space="preserve">Dokonuje się zmiany planu </w:t>
      </w:r>
      <w:r w:rsidRPr="007D3372">
        <w:rPr>
          <w:rFonts w:ascii="Arial" w:hAnsi="Arial"/>
          <w:sz w:val="22"/>
          <w:szCs w:val="22"/>
        </w:rPr>
        <w:t xml:space="preserve">dochodów </w:t>
      </w:r>
      <w:r w:rsidRPr="007D3372">
        <w:rPr>
          <w:rFonts w:ascii="Arial" w:eastAsia="Arial Unicode MS" w:hAnsi="Arial"/>
          <w:bCs/>
          <w:sz w:val="22"/>
          <w:szCs w:val="22"/>
          <w:lang w:eastAsia="pl-PL"/>
        </w:rPr>
        <w:t>uchwały budżetowej Gminy Lesko na rok 202</w:t>
      </w:r>
      <w:r w:rsidR="00F52EB7">
        <w:rPr>
          <w:rFonts w:ascii="Arial" w:eastAsia="Arial Unicode MS" w:hAnsi="Arial"/>
          <w:bCs/>
          <w:sz w:val="22"/>
          <w:szCs w:val="22"/>
          <w:lang w:eastAsia="pl-PL"/>
        </w:rPr>
        <w:t>6</w:t>
      </w:r>
      <w:r w:rsidRPr="007D3372">
        <w:rPr>
          <w:rFonts w:ascii="Arial" w:eastAsia="Arial Unicode MS" w:hAnsi="Arial"/>
          <w:bCs/>
          <w:sz w:val="22"/>
          <w:szCs w:val="22"/>
          <w:lang w:eastAsia="pl-PL"/>
        </w:rPr>
        <w:t xml:space="preserve"> zgodnie z tabelą Nr 1.</w:t>
      </w:r>
    </w:p>
    <w:p w14:paraId="10B5183F" w14:textId="77777777" w:rsidR="00830A00" w:rsidRDefault="00830A00" w:rsidP="00830A00">
      <w:pPr>
        <w:pStyle w:val="Standard"/>
        <w:jc w:val="right"/>
        <w:rPr>
          <w:rFonts w:ascii="Arial" w:eastAsia="Arial Unicode MS" w:hAnsi="Arial"/>
          <w:bCs/>
          <w:sz w:val="22"/>
          <w:szCs w:val="22"/>
          <w:lang w:eastAsia="pl-PL"/>
        </w:rPr>
      </w:pPr>
      <w:r w:rsidRPr="007D3372">
        <w:rPr>
          <w:rFonts w:ascii="Arial" w:eastAsia="Arial Unicode MS" w:hAnsi="Arial"/>
          <w:bCs/>
          <w:sz w:val="22"/>
          <w:szCs w:val="22"/>
          <w:lang w:eastAsia="pl-PL"/>
        </w:rPr>
        <w:t>Tabela Nr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864"/>
        <w:gridCol w:w="864"/>
        <w:gridCol w:w="5290"/>
        <w:gridCol w:w="1525"/>
      </w:tblGrid>
      <w:tr w:rsidR="00B25E6E" w:rsidRPr="00B25E6E" w14:paraId="60290EAA" w14:textId="77777777" w:rsidTr="00B25E6E">
        <w:trPr>
          <w:trHeight w:hRule="exact" w:val="27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146DD77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Dział</w:t>
            </w:r>
            <w:proofErr w:type="spellEnd"/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6AAEB55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Rozdział</w:t>
            </w:r>
            <w:proofErr w:type="spellEnd"/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612F232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Paragraf</w:t>
            </w:r>
            <w:proofErr w:type="spellEnd"/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FE24B98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Treść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77AE17C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Kwota</w:t>
            </w:r>
            <w:proofErr w:type="spellEnd"/>
          </w:p>
        </w:tc>
      </w:tr>
      <w:tr w:rsidR="00B25E6E" w:rsidRPr="00B25E6E" w14:paraId="32D3052D" w14:textId="77777777" w:rsidTr="00B25E6E">
        <w:trPr>
          <w:trHeight w:hRule="exact" w:val="263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2246793" w14:textId="77777777" w:rsidR="00B25E6E" w:rsidRPr="00B25E6E" w:rsidRDefault="00B25E6E" w:rsidP="00B25E6E">
            <w:pPr>
              <w:spacing w:after="0" w:line="210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700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9A647BE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B1B3FF5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F715E1D" w14:textId="77777777" w:rsidR="00B25E6E" w:rsidRPr="00B25E6E" w:rsidRDefault="00B25E6E" w:rsidP="00B25E6E">
            <w:pPr>
              <w:spacing w:after="0" w:line="210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Gospodarka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mieszkaniowa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B345CA5" w14:textId="77777777" w:rsidR="00B25E6E" w:rsidRPr="00B25E6E" w:rsidRDefault="00B25E6E" w:rsidP="00B25E6E">
            <w:pPr>
              <w:spacing w:after="0" w:line="210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190 189,00</w:t>
            </w:r>
          </w:p>
        </w:tc>
      </w:tr>
      <w:tr w:rsidR="00B25E6E" w:rsidRPr="00B25E6E" w14:paraId="72FE8E0B" w14:textId="77777777" w:rsidTr="00B25E6E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47A6404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65BD108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70005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B6F091B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7DBD2B8B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Gospodarka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gruntami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nieruchomościami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D3C726C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87 689,00</w:t>
            </w:r>
          </w:p>
        </w:tc>
      </w:tr>
      <w:tr w:rsidR="00B25E6E" w:rsidRPr="00B25E6E" w14:paraId="337A9B72" w14:textId="77777777" w:rsidTr="00B25E6E">
        <w:trPr>
          <w:trHeight w:hRule="exact" w:val="543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A9C4305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7C3D695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F0BDBB5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0470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4F896D4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Wpływy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z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opłat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trwały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zarząd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użytkowanie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służebności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FBF2852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6 045,00</w:t>
            </w:r>
          </w:p>
        </w:tc>
      </w:tr>
      <w:tr w:rsidR="00B25E6E" w:rsidRPr="00B25E6E" w14:paraId="51BF2CC4" w14:textId="77777777" w:rsidTr="00B25E6E">
        <w:trPr>
          <w:trHeight w:hRule="exact" w:val="551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1AA2D19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890D2E6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6F7B1F2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0550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77287FA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Wpływy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z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opłat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z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tytułu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użytkowania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wieczystego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nieruchomości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FD74D5A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20 000,00</w:t>
            </w:r>
          </w:p>
        </w:tc>
      </w:tr>
      <w:tr w:rsidR="00B25E6E" w:rsidRPr="00B25E6E" w14:paraId="00B1D4F6" w14:textId="77777777" w:rsidTr="00B25E6E">
        <w:trPr>
          <w:trHeight w:hRule="exact" w:val="1126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E254873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759372C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4A67331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0750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609E0154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Wpływy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z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najmu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dzierżawy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składników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majątkowych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Skarbu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Państwa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jednostek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samorządu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terytorialnego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lub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innych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jednostek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zaliczanych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do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sektora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finansów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publicznych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oraz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innych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umów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o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podobnym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charakterze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8A5EE40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61 644,00</w:t>
            </w:r>
          </w:p>
        </w:tc>
      </w:tr>
      <w:tr w:rsidR="00B25E6E" w:rsidRPr="00B25E6E" w14:paraId="4AE69323" w14:textId="77777777" w:rsidTr="00B25E6E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1438E53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7B7DF64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70007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401F172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19986E65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Gospodarowanie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mieszkaniowym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zasobem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gminy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7CFD337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102 500,00</w:t>
            </w:r>
          </w:p>
        </w:tc>
      </w:tr>
      <w:tr w:rsidR="00B25E6E" w:rsidRPr="00B25E6E" w14:paraId="263EB0C8" w14:textId="77777777" w:rsidTr="00B25E6E">
        <w:trPr>
          <w:trHeight w:hRule="exact" w:val="1131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AA77B5D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6344380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E0E5F7E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0750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78721E04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Wpływy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z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najmu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dzierżawy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składników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majątkowych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Skarbu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Państwa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jednostek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samorządu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terytorialnego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lub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innych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jednostek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zaliczanych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do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sektora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finansów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publicznych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oraz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innych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umów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o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podobnym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charakterze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CF676F7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100 000,00</w:t>
            </w:r>
          </w:p>
        </w:tc>
      </w:tr>
      <w:tr w:rsidR="00B25E6E" w:rsidRPr="00B25E6E" w14:paraId="6F87E342" w14:textId="77777777" w:rsidTr="00B25E6E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E10B455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1E30C40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E59D841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0920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7CA09C2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Wpływy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z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pozostałych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odsetek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CE530A5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2 500,00</w:t>
            </w:r>
          </w:p>
        </w:tc>
      </w:tr>
      <w:tr w:rsidR="00B25E6E" w:rsidRPr="00B25E6E" w14:paraId="40E823BE" w14:textId="77777777" w:rsidTr="00B25E6E">
        <w:trPr>
          <w:trHeight w:hRule="exact" w:val="263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B265975" w14:textId="77777777" w:rsidR="00B25E6E" w:rsidRPr="00B25E6E" w:rsidRDefault="00B25E6E" w:rsidP="00B25E6E">
            <w:pPr>
              <w:spacing w:after="0" w:line="210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750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942A85C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D419682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837BED6" w14:textId="77777777" w:rsidR="00B25E6E" w:rsidRPr="00B25E6E" w:rsidRDefault="00B25E6E" w:rsidP="00B25E6E">
            <w:pPr>
              <w:spacing w:after="0" w:line="210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Administracja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publiczna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DA0E7C5" w14:textId="77777777" w:rsidR="00B25E6E" w:rsidRPr="00B25E6E" w:rsidRDefault="00B25E6E" w:rsidP="00B25E6E">
            <w:pPr>
              <w:spacing w:after="0" w:line="210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4 000,00</w:t>
            </w:r>
          </w:p>
        </w:tc>
      </w:tr>
      <w:tr w:rsidR="00B25E6E" w:rsidRPr="00B25E6E" w14:paraId="312B7CDA" w14:textId="77777777" w:rsidTr="00B25E6E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4B00C30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0D050F3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75023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2BE4702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78B6CB33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Urzędy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gmin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(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miast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miast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prawach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powiatu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)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79E5B91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4 000,00</w:t>
            </w:r>
          </w:p>
        </w:tc>
      </w:tr>
      <w:tr w:rsidR="00B25E6E" w:rsidRPr="00B25E6E" w14:paraId="6D44AA87" w14:textId="77777777" w:rsidTr="00B25E6E">
        <w:trPr>
          <w:trHeight w:hRule="exact" w:val="117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C61935B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65EF3EE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3C0E4A0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0750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A0FAF03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Wpływy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z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najmu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dzierżawy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składników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majątkowych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Skarbu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Państwa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jednostek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samorządu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terytorialnego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lub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innych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jednostek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zaliczanych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do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sektora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finansów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publicznych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oraz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innych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umów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o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podobnym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charakterze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6B9B440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4 000,00</w:t>
            </w:r>
          </w:p>
        </w:tc>
      </w:tr>
      <w:tr w:rsidR="00B25E6E" w:rsidRPr="00B25E6E" w14:paraId="48252EB3" w14:textId="77777777" w:rsidTr="00B25E6E">
        <w:trPr>
          <w:trHeight w:hRule="exact" w:val="992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E4EEE7B" w14:textId="77777777" w:rsidR="00B25E6E" w:rsidRPr="00B25E6E" w:rsidRDefault="00B25E6E" w:rsidP="00B25E6E">
            <w:pPr>
              <w:spacing w:after="0" w:line="210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756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51FE530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3A829B2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554618B" w14:textId="77777777" w:rsidR="00B25E6E" w:rsidRPr="00B25E6E" w:rsidRDefault="00B25E6E" w:rsidP="00B25E6E">
            <w:pPr>
              <w:spacing w:after="0" w:line="210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Dochody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od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osób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prawnych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, od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osób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fizycznych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od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innych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jednostek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nieposiadających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osobowości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prawnej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oraz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wydatki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związane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z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ich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poborem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12EB6BD" w14:textId="77777777" w:rsidR="00B25E6E" w:rsidRPr="00B25E6E" w:rsidRDefault="00B25E6E" w:rsidP="00B25E6E">
            <w:pPr>
              <w:spacing w:after="0" w:line="210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13 034,00</w:t>
            </w:r>
          </w:p>
        </w:tc>
      </w:tr>
      <w:tr w:rsidR="00B25E6E" w:rsidRPr="00B25E6E" w14:paraId="596CE10E" w14:textId="77777777" w:rsidTr="00A91B54">
        <w:trPr>
          <w:trHeight w:hRule="exact" w:val="96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57D7227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89115F0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75616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10374E1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7CA7834C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Wpływy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z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podatku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rolnego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podatku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leśnego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podatku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od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spadków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darowizn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podatku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od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czynności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cywilno-prawnych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oraz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podatków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opłat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lokalnych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od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osób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fizycznych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164F737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10 000,00</w:t>
            </w:r>
          </w:p>
        </w:tc>
      </w:tr>
      <w:tr w:rsidR="00B25E6E" w:rsidRPr="00B25E6E" w14:paraId="0B3EDC1B" w14:textId="77777777" w:rsidTr="00B25E6E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102BB64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0DBB4FC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7BAF03B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0360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99EC241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Wpływy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z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podatku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od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spadków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darowizn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A8F01A4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10 000,00</w:t>
            </w:r>
          </w:p>
        </w:tc>
      </w:tr>
      <w:tr w:rsidR="00B25E6E" w:rsidRPr="00B25E6E" w14:paraId="2E23EC9D" w14:textId="77777777" w:rsidTr="00B25E6E">
        <w:trPr>
          <w:trHeight w:hRule="exact" w:val="650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58E9E07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B511815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75618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115B78C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392F2823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Wpływy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z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innych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opłat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stanowiących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dochody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jednostek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samorządu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terytorialnego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podstawie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ustaw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1239BFC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3 034,00</w:t>
            </w:r>
          </w:p>
        </w:tc>
      </w:tr>
      <w:tr w:rsidR="00B25E6E" w:rsidRPr="00B25E6E" w14:paraId="0212CE62" w14:textId="77777777" w:rsidTr="00B25E6E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3390340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D3E7B47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10C2224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0690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986A6A1" w14:textId="3143C580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Wpływy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z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różnych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opłat</w:t>
            </w:r>
            <w:proofErr w:type="spellEnd"/>
            <w:r>
              <w:rPr>
                <w:rFonts w:ascii="Arial" w:eastAsiaTheme="minorEastAsia" w:hAnsi="Arial" w:cs="Arial"/>
                <w:color w:val="000000"/>
                <w:lang w:val="en-US"/>
              </w:rPr>
              <w:t xml:space="preserve"> (m.in. </w:t>
            </w:r>
            <w:proofErr w:type="spellStart"/>
            <w:r>
              <w:rPr>
                <w:rFonts w:ascii="Arial" w:eastAsiaTheme="minorEastAsia" w:hAnsi="Arial" w:cs="Arial"/>
                <w:color w:val="000000"/>
                <w:lang w:val="en-US"/>
              </w:rPr>
              <w:t>za</w:t>
            </w:r>
            <w:proofErr w:type="spellEnd"/>
            <w:r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Arial" w:eastAsiaTheme="minorEastAsia" w:hAnsi="Arial" w:cs="Arial"/>
                <w:color w:val="000000"/>
                <w:lang w:val="en-US"/>
              </w:rPr>
              <w:t>ślub</w:t>
            </w:r>
            <w:proofErr w:type="spellEnd"/>
            <w:r>
              <w:rPr>
                <w:rFonts w:ascii="Arial" w:eastAsiaTheme="minorEastAsia" w:hAnsi="Arial" w:cs="Arial"/>
                <w:color w:val="000000"/>
                <w:lang w:val="en-US"/>
              </w:rPr>
              <w:t xml:space="preserve"> w </w:t>
            </w:r>
            <w:proofErr w:type="spellStart"/>
            <w:r>
              <w:rPr>
                <w:rFonts w:ascii="Arial" w:eastAsiaTheme="minorEastAsia" w:hAnsi="Arial" w:cs="Arial"/>
                <w:color w:val="000000"/>
                <w:lang w:val="en-US"/>
              </w:rPr>
              <w:t>plenerze</w:t>
            </w:r>
            <w:proofErr w:type="spellEnd"/>
            <w:r>
              <w:rPr>
                <w:rFonts w:ascii="Arial" w:eastAsiaTheme="minorEastAsia" w:hAnsi="Arial" w:cs="Arial"/>
                <w:color w:val="000000"/>
                <w:lang w:val="en-US"/>
              </w:rPr>
              <w:t xml:space="preserve">)  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DB34961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3 034,00</w:t>
            </w:r>
          </w:p>
        </w:tc>
      </w:tr>
      <w:tr w:rsidR="00B25E6E" w:rsidRPr="00B25E6E" w14:paraId="4A598B6A" w14:textId="77777777" w:rsidTr="00B25E6E">
        <w:trPr>
          <w:trHeight w:hRule="exact" w:val="263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684254C" w14:textId="77777777" w:rsidR="00B25E6E" w:rsidRPr="00B25E6E" w:rsidRDefault="00B25E6E" w:rsidP="00B25E6E">
            <w:pPr>
              <w:spacing w:after="0" w:line="210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lastRenderedPageBreak/>
              <w:t>853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697A815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3180571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7B95BBC1" w14:textId="77777777" w:rsidR="00B25E6E" w:rsidRPr="00B25E6E" w:rsidRDefault="00B25E6E" w:rsidP="00B25E6E">
            <w:pPr>
              <w:spacing w:after="0" w:line="210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Pozostałe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zadania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w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zakresie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polityki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społecznej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A50D71F" w14:textId="77777777" w:rsidR="00B25E6E" w:rsidRPr="00B25E6E" w:rsidRDefault="00B25E6E" w:rsidP="00B25E6E">
            <w:pPr>
              <w:spacing w:after="0" w:line="210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163 719,00</w:t>
            </w:r>
          </w:p>
        </w:tc>
      </w:tr>
      <w:tr w:rsidR="00B25E6E" w:rsidRPr="00B25E6E" w14:paraId="4769F662" w14:textId="77777777" w:rsidTr="00B25E6E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8464276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A70AAB7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85395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F52265D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D96AF9B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Pozostała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działalność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8DB7D7C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163 719,00</w:t>
            </w:r>
          </w:p>
        </w:tc>
      </w:tr>
      <w:tr w:rsidR="00B25E6E" w:rsidRPr="00B25E6E" w14:paraId="5F7E0C47" w14:textId="77777777" w:rsidTr="00B25E6E">
        <w:trPr>
          <w:trHeight w:hRule="exact" w:val="645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71DDC80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FA0FE9A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E544D8F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2030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3304B34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Dotacja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celowa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otrzymana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z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budżetu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państwa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realizację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własnych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zadań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bieżących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gmin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(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związków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gmin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związków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powiatowo-gminnych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)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EC1E514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13 452,00</w:t>
            </w:r>
          </w:p>
        </w:tc>
      </w:tr>
      <w:tr w:rsidR="00B25E6E" w:rsidRPr="00B25E6E" w14:paraId="615AD66A" w14:textId="77777777" w:rsidTr="00A91B54">
        <w:trPr>
          <w:trHeight w:hRule="exact" w:val="1396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1A9DBBC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C5F69E6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36E9C03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2057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6563DD0E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Dotacja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celowa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w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ramach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programów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finansowanych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z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udziałem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środków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europejskich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oraz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środków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, o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których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mowa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w art. 5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ust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. 3 pkt 5 lit. a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b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ustawy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lub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płatności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w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ramach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budżetu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środków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europejskich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realizowanych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przez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jednostki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samorządu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terytorialnego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324443E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150 267,00</w:t>
            </w:r>
          </w:p>
        </w:tc>
      </w:tr>
      <w:tr w:rsidR="00B25E6E" w:rsidRPr="00B25E6E" w14:paraId="04FF8598" w14:textId="77777777" w:rsidTr="00B25E6E">
        <w:trPr>
          <w:trHeight w:hRule="exact" w:val="263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4E07CD1" w14:textId="77777777" w:rsidR="00B25E6E" w:rsidRPr="00B25E6E" w:rsidRDefault="00B25E6E" w:rsidP="00B25E6E">
            <w:pPr>
              <w:spacing w:after="0" w:line="210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855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32155BC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0E2F839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6E595DE6" w14:textId="77777777" w:rsidR="00B25E6E" w:rsidRPr="00B25E6E" w:rsidRDefault="00B25E6E" w:rsidP="00B25E6E">
            <w:pPr>
              <w:spacing w:after="0" w:line="210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Rodzina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5742D6C" w14:textId="77777777" w:rsidR="00B25E6E" w:rsidRPr="00B25E6E" w:rsidRDefault="00B25E6E" w:rsidP="00B25E6E">
            <w:pPr>
              <w:spacing w:after="0" w:line="210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0,00</w:t>
            </w:r>
          </w:p>
        </w:tc>
      </w:tr>
      <w:tr w:rsidR="00B25E6E" w:rsidRPr="00B25E6E" w14:paraId="6D241838" w14:textId="77777777" w:rsidTr="00B25E6E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9B4C759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75084D7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85516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704E7F9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2441A51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System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opieki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nad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dziećmi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w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wieku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do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lat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3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9B26D9E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0,00</w:t>
            </w:r>
          </w:p>
        </w:tc>
      </w:tr>
      <w:tr w:rsidR="00B25E6E" w:rsidRPr="00B25E6E" w14:paraId="1F31450C" w14:textId="77777777" w:rsidTr="00B25E6E">
        <w:trPr>
          <w:trHeight w:hRule="exact" w:val="721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CC203AC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A13A38B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E75DEF7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2030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AF790E8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Dotacja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celowa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otrzymana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z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budżetu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państwa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realizację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własnych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zadań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bieżących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gmin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(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związków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gmin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związków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powiatowo-gminnych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)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67EF2B2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32 457,05</w:t>
            </w:r>
          </w:p>
        </w:tc>
      </w:tr>
      <w:tr w:rsidR="00B25E6E" w:rsidRPr="00B25E6E" w14:paraId="47117B42" w14:textId="77777777" w:rsidTr="00B25E6E">
        <w:trPr>
          <w:trHeight w:hRule="exact" w:val="986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032A18B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16C3692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F768083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2700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602D1CFF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Środki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dofinansowanie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własnych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zadań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bieżących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gmin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powiatów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(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związków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gmin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związków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powiatowo-gminnych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związków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powiatów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),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samorządów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województw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pozyskane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z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innych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źródeł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DBE42B2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-32 457,05</w:t>
            </w:r>
          </w:p>
        </w:tc>
      </w:tr>
      <w:tr w:rsidR="00B25E6E" w:rsidRPr="00B25E6E" w14:paraId="3C4CB9E7" w14:textId="77777777" w:rsidTr="00B25E6E">
        <w:trPr>
          <w:trHeight w:hRule="exact" w:val="263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4B26F98" w14:textId="77777777" w:rsidR="00B25E6E" w:rsidRPr="00B25E6E" w:rsidRDefault="00B25E6E" w:rsidP="00B25E6E">
            <w:pPr>
              <w:spacing w:after="0" w:line="210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921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C6FBAD0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55E97EC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8F73B2F" w14:textId="77777777" w:rsidR="00B25E6E" w:rsidRPr="00B25E6E" w:rsidRDefault="00B25E6E" w:rsidP="00B25E6E">
            <w:pPr>
              <w:spacing w:after="0" w:line="210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Kultura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ochrona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dziedzictwa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narodowego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FA65D0E" w14:textId="77777777" w:rsidR="00B25E6E" w:rsidRPr="00B25E6E" w:rsidRDefault="00B25E6E" w:rsidP="00B25E6E">
            <w:pPr>
              <w:spacing w:after="0" w:line="210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35 000,00</w:t>
            </w:r>
          </w:p>
        </w:tc>
      </w:tr>
      <w:tr w:rsidR="00B25E6E" w:rsidRPr="00B25E6E" w14:paraId="6AF2AE38" w14:textId="77777777" w:rsidTr="00B25E6E">
        <w:trPr>
          <w:trHeight w:hRule="exact" w:val="23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684A842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A37E7E9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92116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DC899C2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33BF5F39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Biblioteki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FB4ECF1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35 000,00</w:t>
            </w:r>
          </w:p>
        </w:tc>
      </w:tr>
      <w:tr w:rsidR="00B25E6E" w:rsidRPr="00B25E6E" w14:paraId="0F9129EE" w14:textId="77777777" w:rsidTr="00B25E6E">
        <w:trPr>
          <w:trHeight w:hRule="exact" w:val="99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B127DEC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F75B003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0EE1E82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2320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3A153CA4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Dotacja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celowa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otrzymana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z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powiatu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zadania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bieżące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realizowane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podstawie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porozumień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(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umów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)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między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jednostkami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samorządu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terytorialnego</w:t>
            </w:r>
            <w:proofErr w:type="spell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BC42A21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35 000,00</w:t>
            </w:r>
          </w:p>
        </w:tc>
      </w:tr>
      <w:tr w:rsidR="00B25E6E" w:rsidRPr="00B25E6E" w14:paraId="21559CC8" w14:textId="77777777" w:rsidTr="00B25E6E">
        <w:trPr>
          <w:trHeight w:hRule="exact" w:val="305"/>
        </w:trPr>
        <w:tc>
          <w:tcPr>
            <w:tcW w:w="75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F023F31" w14:textId="77777777" w:rsidR="00B25E6E" w:rsidRPr="00B25E6E" w:rsidRDefault="00B25E6E" w:rsidP="00B25E6E">
            <w:pPr>
              <w:spacing w:after="0" w:line="210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Razem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: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243F0954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405 942,00</w:t>
            </w:r>
          </w:p>
        </w:tc>
      </w:tr>
    </w:tbl>
    <w:p w14:paraId="729661DC" w14:textId="77777777" w:rsidR="008B2620" w:rsidRDefault="008B2620" w:rsidP="00830A00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Cs/>
          <w:snapToGrid w:val="0"/>
          <w:lang w:eastAsia="ar-SA"/>
        </w:rPr>
      </w:pPr>
    </w:p>
    <w:p w14:paraId="55E9C3EC" w14:textId="3719C48F" w:rsidR="00830A00" w:rsidRPr="007D3372" w:rsidRDefault="00830A00" w:rsidP="00830A00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Cs/>
          <w:snapToGrid w:val="0"/>
          <w:lang w:eastAsia="ar-SA"/>
        </w:rPr>
      </w:pPr>
      <w:r w:rsidRPr="007D3372">
        <w:rPr>
          <w:rFonts w:ascii="Arial" w:eastAsia="Times New Roman" w:hAnsi="Arial" w:cs="Arial"/>
          <w:bCs/>
          <w:snapToGrid w:val="0"/>
          <w:lang w:eastAsia="ar-SA"/>
        </w:rPr>
        <w:t>§ 2</w:t>
      </w:r>
    </w:p>
    <w:p w14:paraId="2D098FC7" w14:textId="0DB98BD1" w:rsidR="00830A00" w:rsidRPr="007D3372" w:rsidRDefault="00830A00" w:rsidP="00830A00">
      <w:pPr>
        <w:pStyle w:val="Standard"/>
        <w:ind w:left="705" w:hanging="705"/>
        <w:jc w:val="both"/>
        <w:rPr>
          <w:rFonts w:ascii="Arial" w:eastAsia="Arial Unicode MS" w:hAnsi="Arial"/>
          <w:bCs/>
          <w:sz w:val="22"/>
          <w:szCs w:val="22"/>
          <w:lang w:eastAsia="pl-PL"/>
        </w:rPr>
      </w:pPr>
      <w:r w:rsidRPr="007D3372">
        <w:rPr>
          <w:rFonts w:ascii="Arial" w:hAnsi="Arial"/>
          <w:sz w:val="22"/>
          <w:szCs w:val="22"/>
        </w:rPr>
        <w:t>2.</w:t>
      </w:r>
      <w:r w:rsidRPr="007D3372">
        <w:rPr>
          <w:rFonts w:ascii="Arial" w:hAnsi="Arial"/>
          <w:sz w:val="22"/>
          <w:szCs w:val="22"/>
        </w:rPr>
        <w:tab/>
      </w:r>
      <w:r w:rsidRPr="007D3372">
        <w:rPr>
          <w:rFonts w:ascii="Arial" w:eastAsia="Arial Unicode MS" w:hAnsi="Arial"/>
          <w:bCs/>
          <w:sz w:val="22"/>
          <w:szCs w:val="22"/>
          <w:lang w:eastAsia="pl-PL"/>
        </w:rPr>
        <w:tab/>
        <w:t>Dokonuje się zmiany planu wydatków uchwały budżetowej Gminy Lesko na rok 202</w:t>
      </w:r>
      <w:r w:rsidR="00F52EB7">
        <w:rPr>
          <w:rFonts w:ascii="Arial" w:eastAsia="Arial Unicode MS" w:hAnsi="Arial"/>
          <w:bCs/>
          <w:sz w:val="22"/>
          <w:szCs w:val="22"/>
          <w:lang w:eastAsia="pl-PL"/>
        </w:rPr>
        <w:t>6</w:t>
      </w:r>
      <w:r w:rsidRPr="007D3372">
        <w:rPr>
          <w:rFonts w:ascii="Arial" w:eastAsia="Arial Unicode MS" w:hAnsi="Arial"/>
          <w:bCs/>
          <w:sz w:val="22"/>
          <w:szCs w:val="22"/>
          <w:lang w:eastAsia="pl-PL"/>
        </w:rPr>
        <w:t xml:space="preserve"> zgodnie z tabelą Nr 2.</w:t>
      </w:r>
    </w:p>
    <w:p w14:paraId="62DD9ED5" w14:textId="015457BC" w:rsidR="00830A00" w:rsidRDefault="00830A00" w:rsidP="004371A0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20" w:after="20" w:line="240" w:lineRule="auto"/>
        <w:jc w:val="right"/>
        <w:rPr>
          <w:rFonts w:ascii="Arial" w:hAnsi="Arial" w:cs="Arial"/>
        </w:rPr>
      </w:pPr>
      <w:r w:rsidRPr="007D3372">
        <w:rPr>
          <w:rFonts w:ascii="Arial" w:hAnsi="Arial" w:cs="Arial"/>
        </w:rPr>
        <w:t>Tabela Nr 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864"/>
        <w:gridCol w:w="864"/>
        <w:gridCol w:w="5083"/>
        <w:gridCol w:w="1549"/>
      </w:tblGrid>
      <w:tr w:rsidR="00B25E6E" w:rsidRPr="00B25E6E" w14:paraId="24E2852F" w14:textId="77777777" w:rsidTr="002A16F4">
        <w:trPr>
          <w:trHeight w:hRule="exact" w:val="277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B3613DD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Dział</w:t>
            </w:r>
            <w:proofErr w:type="spellEnd"/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4A4EBCA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Rozdział</w:t>
            </w:r>
            <w:proofErr w:type="spellEnd"/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5F66A72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Paragraf</w:t>
            </w:r>
            <w:proofErr w:type="spellEnd"/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95E4486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Treść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077897F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Wartość</w:t>
            </w:r>
            <w:proofErr w:type="spellEnd"/>
          </w:p>
        </w:tc>
      </w:tr>
      <w:tr w:rsidR="00B25E6E" w:rsidRPr="00B25E6E" w14:paraId="0FF3F101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11C30D2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600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189AC79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9AA8309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D71CB63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Transport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łączność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19443A5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37 300,00</w:t>
            </w:r>
          </w:p>
        </w:tc>
      </w:tr>
      <w:tr w:rsidR="00B25E6E" w:rsidRPr="00B25E6E" w14:paraId="2B09C2AC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C716199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4B9E0D5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60004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9F31256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6D13479A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Lokalny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transport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zbiorowy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7AEE166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0,00</w:t>
            </w:r>
          </w:p>
        </w:tc>
      </w:tr>
      <w:tr w:rsidR="00B25E6E" w:rsidRPr="00B25E6E" w14:paraId="0E9D0D28" w14:textId="77777777" w:rsidTr="002A16F4">
        <w:trPr>
          <w:trHeight w:hRule="exact" w:val="803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07E184D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0771750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3C653FF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2310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A9121E6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Dotacja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celowa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przekazana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gminie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zadania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bieżące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realizowane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podstawie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porozumień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(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umów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)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między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jednostkami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samorządu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terytorialnego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CCE3A3C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350 000,00</w:t>
            </w:r>
          </w:p>
        </w:tc>
      </w:tr>
      <w:tr w:rsidR="00B25E6E" w:rsidRPr="00B25E6E" w14:paraId="09811507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A0E66A9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58544E6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4B10DC8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4300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76AB6E1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Zakup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usług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pozostałych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3F6AE14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-350 000,00</w:t>
            </w:r>
          </w:p>
        </w:tc>
      </w:tr>
      <w:tr w:rsidR="00B25E6E" w:rsidRPr="00B25E6E" w14:paraId="4E21BE15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8106644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830056F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60016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54D5F26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447F6E4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Drogi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publiczne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gminne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7D76A9C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35 000,00</w:t>
            </w:r>
          </w:p>
        </w:tc>
      </w:tr>
      <w:tr w:rsidR="00B25E6E" w:rsidRPr="00B25E6E" w14:paraId="29A45031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F861C8B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701F66F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157D692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4270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21CF5524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Zakup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usług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remontowych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A01FF1A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35 000,00</w:t>
            </w:r>
          </w:p>
        </w:tc>
      </w:tr>
      <w:tr w:rsidR="00B25E6E" w:rsidRPr="00B25E6E" w14:paraId="6C95AC1C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FA52B6D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E7FB899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60017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4D9860F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7F8BFAF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Drogi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wewnętrzne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CDE70AF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2 300,00</w:t>
            </w:r>
          </w:p>
        </w:tc>
      </w:tr>
      <w:tr w:rsidR="00B25E6E" w:rsidRPr="00B25E6E" w14:paraId="73B984DF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4F89366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F3B992F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C704D7A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4270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7B59445E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Zakup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usług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remontowych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AA0BE84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8 000,00</w:t>
            </w:r>
          </w:p>
        </w:tc>
      </w:tr>
      <w:tr w:rsidR="00B25E6E" w:rsidRPr="00B25E6E" w14:paraId="35FD72F7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F2B64AF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EC26937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34B1C13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6050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2380EE7A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Wydatki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inwestycyjne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jednostek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budżetowych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449959D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-5 700,00</w:t>
            </w:r>
          </w:p>
        </w:tc>
      </w:tr>
      <w:tr w:rsidR="00B25E6E" w:rsidRPr="00B25E6E" w14:paraId="25A2A226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73039C8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700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0259581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CE56C9F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38850C38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Gospodarka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mieszkaniowa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3328EF1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4 300,00</w:t>
            </w:r>
          </w:p>
        </w:tc>
      </w:tr>
      <w:tr w:rsidR="00B25E6E" w:rsidRPr="00B25E6E" w14:paraId="4494A234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B33432D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8A4F81B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70005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BCEE6DE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2B7BC24B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Gospodarka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gruntami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nieruchomościami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5D98373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4 300,00</w:t>
            </w:r>
          </w:p>
        </w:tc>
      </w:tr>
      <w:tr w:rsidR="00B25E6E" w:rsidRPr="00B25E6E" w14:paraId="5AB05818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51F6D0D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1A73C20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7BA7E81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4300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893DD7A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Zakup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usług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pozostałych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BA45728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3 500,00</w:t>
            </w:r>
          </w:p>
        </w:tc>
      </w:tr>
      <w:tr w:rsidR="00B25E6E" w:rsidRPr="00B25E6E" w14:paraId="07A5444E" w14:textId="77777777" w:rsidTr="002A16F4">
        <w:trPr>
          <w:trHeight w:hRule="exact" w:val="534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A308442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24EB542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08CAAA6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4590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3F7B7DF1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Kary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odszkodowania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wypłacane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rzecz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osób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fizycznych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F9B6602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800,00</w:t>
            </w:r>
          </w:p>
        </w:tc>
      </w:tr>
      <w:tr w:rsidR="00B25E6E" w:rsidRPr="00B25E6E" w14:paraId="406BDDC0" w14:textId="77777777" w:rsidTr="002A16F4">
        <w:trPr>
          <w:trHeight w:hRule="exact" w:val="543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A3A1543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754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14E9CA1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FDBBEE7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3C378BC5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Bezpieczeństwo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publiczne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ochrona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przeciwpożarowa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9F9D4F7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33 000,00</w:t>
            </w:r>
          </w:p>
        </w:tc>
      </w:tr>
      <w:tr w:rsidR="00B25E6E" w:rsidRPr="00B25E6E" w14:paraId="215A67B4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526D64F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DF85A15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75412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BA4B91B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795E4D12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Ochotnicze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straże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pożarne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1BFACF1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33 000,00</w:t>
            </w:r>
          </w:p>
        </w:tc>
      </w:tr>
      <w:tr w:rsidR="00B25E6E" w:rsidRPr="00B25E6E" w14:paraId="0DBB54CA" w14:textId="77777777" w:rsidTr="002A16F4">
        <w:trPr>
          <w:trHeight w:hRule="exact" w:val="465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449292D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5BD7373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002BCEB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6060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341681C7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Wydatki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zakupy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inwestycyjne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jednostek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budżetowych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E7D7340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33 000,00</w:t>
            </w:r>
          </w:p>
        </w:tc>
      </w:tr>
      <w:tr w:rsidR="00CA044E" w:rsidRPr="00B25E6E" w14:paraId="3CACADA6" w14:textId="77777777" w:rsidTr="002A16F4">
        <w:trPr>
          <w:trHeight w:hRule="exact" w:val="532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6B08A7E" w14:textId="6A4C5E00" w:rsidR="00CA044E" w:rsidRPr="00CA044E" w:rsidRDefault="00CA044E" w:rsidP="00CA044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b/>
                <w:color w:val="000000"/>
              </w:rPr>
              <w:lastRenderedPageBreak/>
              <w:t>853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DBDFE0F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CC849B6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AC090CD" w14:textId="53328CB4" w:rsidR="00CA044E" w:rsidRPr="00CA044E" w:rsidRDefault="00CA044E" w:rsidP="00CA044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b/>
                <w:color w:val="000000"/>
              </w:rPr>
              <w:t>Pozostałe zadania w zakresie polityki społecznej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87FDF77" w14:textId="7BEAE515" w:rsidR="00CA044E" w:rsidRPr="00CA044E" w:rsidRDefault="00CA044E" w:rsidP="00CA044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b/>
                <w:color w:val="000000"/>
              </w:rPr>
              <w:t>167 082,00</w:t>
            </w:r>
          </w:p>
        </w:tc>
      </w:tr>
      <w:tr w:rsidR="00CA044E" w:rsidRPr="00B25E6E" w14:paraId="66F0C2E3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78E95D7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4173F75" w14:textId="664383EB" w:rsidR="00CA044E" w:rsidRPr="00CA044E" w:rsidRDefault="00CA044E" w:rsidP="00CA044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85395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AEA49FD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19254AA0" w14:textId="008751BD" w:rsidR="00CA044E" w:rsidRPr="00CA044E" w:rsidRDefault="00CA044E" w:rsidP="00CA044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Pozostała działalność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6AC9C30" w14:textId="4EA12621" w:rsidR="00CA044E" w:rsidRPr="00CA044E" w:rsidRDefault="00CA044E" w:rsidP="00CA044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167 082,00</w:t>
            </w:r>
          </w:p>
        </w:tc>
      </w:tr>
      <w:tr w:rsidR="00CA044E" w:rsidRPr="00B25E6E" w14:paraId="1FB1F61F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D717C6B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5BEFBAC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AC9D76A" w14:textId="276AE862" w:rsidR="00CA044E" w:rsidRPr="00CA044E" w:rsidRDefault="00CA044E" w:rsidP="00CA044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4017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3C59E6DC" w14:textId="00BB641A" w:rsidR="00CA044E" w:rsidRPr="00CA044E" w:rsidRDefault="00CA044E" w:rsidP="00CA044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Wynagrodzenia osobowe pracowników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FFA483B" w14:textId="6C4767BA" w:rsidR="00CA044E" w:rsidRPr="00CA044E" w:rsidRDefault="00CA044E" w:rsidP="00CA044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32 000,00</w:t>
            </w:r>
          </w:p>
        </w:tc>
      </w:tr>
      <w:tr w:rsidR="00CA044E" w:rsidRPr="00B25E6E" w14:paraId="084D1B8D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93BD251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70012BD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8DBC808" w14:textId="1D25DBFE" w:rsidR="00CA044E" w:rsidRPr="00CA044E" w:rsidRDefault="00CA044E" w:rsidP="00CA044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4110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6295BFE8" w14:textId="41E5AB0C" w:rsidR="00CA044E" w:rsidRPr="00CA044E" w:rsidRDefault="00CA044E" w:rsidP="00CA044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Składki na ubezpieczenia społeczne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5F021CA" w14:textId="7FF00C6D" w:rsidR="00CA044E" w:rsidRPr="00CA044E" w:rsidRDefault="00CA044E" w:rsidP="00CA044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800,00</w:t>
            </w:r>
          </w:p>
        </w:tc>
      </w:tr>
      <w:tr w:rsidR="00CA044E" w:rsidRPr="00B25E6E" w14:paraId="642B586C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126A98C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343119D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F077EE4" w14:textId="6E59C791" w:rsidR="00CA044E" w:rsidRPr="00CA044E" w:rsidRDefault="00CA044E" w:rsidP="00CA044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4117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2D9BB5EA" w14:textId="01B11302" w:rsidR="00CA044E" w:rsidRPr="00CA044E" w:rsidRDefault="00CA044E" w:rsidP="00CA044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Składki na ubezpieczenia społeczne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99E979E" w14:textId="16DFBE75" w:rsidR="00CA044E" w:rsidRPr="00CA044E" w:rsidRDefault="00CA044E" w:rsidP="00CA044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8 875,00</w:t>
            </w:r>
          </w:p>
        </w:tc>
      </w:tr>
      <w:tr w:rsidR="00CA044E" w:rsidRPr="00B25E6E" w14:paraId="648C7C5F" w14:textId="77777777" w:rsidTr="00CA044E">
        <w:trPr>
          <w:trHeight w:hRule="exact" w:val="451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DEC00C5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1E68818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3FFC461" w14:textId="5C572A88" w:rsidR="00CA044E" w:rsidRPr="00CA044E" w:rsidRDefault="00CA044E" w:rsidP="00CA044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4120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161D97E8" w14:textId="19E5F750" w:rsidR="00CA044E" w:rsidRPr="00CA044E" w:rsidRDefault="00CA044E" w:rsidP="00CA044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Składki na Fundusz Pracy oraz Fundusz Solidarnościowy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8594A85" w14:textId="068777C1" w:rsidR="00CA044E" w:rsidRPr="00CA044E" w:rsidRDefault="00CA044E" w:rsidP="00CA044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200,00</w:t>
            </w:r>
          </w:p>
        </w:tc>
      </w:tr>
      <w:tr w:rsidR="00CA044E" w:rsidRPr="00B25E6E" w14:paraId="52AFE7ED" w14:textId="77777777" w:rsidTr="00CA044E">
        <w:trPr>
          <w:trHeight w:hRule="exact" w:val="415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C8C4138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BAEF316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1B062A3" w14:textId="1078C289" w:rsidR="00CA044E" w:rsidRPr="00CA044E" w:rsidRDefault="00CA044E" w:rsidP="00CA044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4127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16C50AA4" w14:textId="3870C982" w:rsidR="00CA044E" w:rsidRPr="00CA044E" w:rsidRDefault="00CA044E" w:rsidP="00CA044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Składki na Fundusz Pracy oraz Fundusz Solidarnościowy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0360022" w14:textId="4DF79481" w:rsidR="00CA044E" w:rsidRPr="00CA044E" w:rsidRDefault="00CA044E" w:rsidP="00CA044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1 612,00</w:t>
            </w:r>
          </w:p>
        </w:tc>
      </w:tr>
      <w:tr w:rsidR="00CA044E" w:rsidRPr="00B25E6E" w14:paraId="3523A9DF" w14:textId="77777777" w:rsidTr="00CA044E">
        <w:trPr>
          <w:trHeight w:hRule="exact" w:val="265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1614531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BA83753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F5F52C8" w14:textId="277EFEA2" w:rsidR="00CA044E" w:rsidRPr="00CA044E" w:rsidRDefault="00CA044E" w:rsidP="00CA044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4170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6F77E26" w14:textId="40436A1D" w:rsidR="00CA044E" w:rsidRPr="00CA044E" w:rsidRDefault="00CA044E" w:rsidP="00CA044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Wynagrodzenia bezosobowe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FAF5A2F" w14:textId="4AA97E91" w:rsidR="00CA044E" w:rsidRPr="00CA044E" w:rsidRDefault="00CA044E" w:rsidP="00CA044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4 000,00</w:t>
            </w:r>
          </w:p>
        </w:tc>
      </w:tr>
      <w:tr w:rsidR="00CA044E" w:rsidRPr="00B25E6E" w14:paraId="38453611" w14:textId="77777777" w:rsidTr="00CA044E">
        <w:trPr>
          <w:trHeight w:hRule="exact" w:val="269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4389FF6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B5D72EF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B0F4178" w14:textId="5F09A5DC" w:rsidR="00CA044E" w:rsidRPr="00CA044E" w:rsidRDefault="00CA044E" w:rsidP="00CA044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4177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234F822B" w14:textId="23CA9B63" w:rsidR="00CA044E" w:rsidRPr="00CA044E" w:rsidRDefault="00CA044E" w:rsidP="00CA044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Wynagrodzenia bezosobowe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C4182D7" w14:textId="62BA01E3" w:rsidR="00CA044E" w:rsidRPr="00CA044E" w:rsidRDefault="00CA044E" w:rsidP="00CA044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35 725,00</w:t>
            </w:r>
          </w:p>
        </w:tc>
      </w:tr>
      <w:tr w:rsidR="00CA044E" w:rsidRPr="00B25E6E" w14:paraId="615AE5C6" w14:textId="77777777" w:rsidTr="00CA044E">
        <w:trPr>
          <w:trHeight w:hRule="exact" w:val="273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237FA59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88C0FCF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0474C1F" w14:textId="086493C9" w:rsidR="00CA044E" w:rsidRPr="00CA044E" w:rsidRDefault="00CA044E" w:rsidP="00CA044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4210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A400586" w14:textId="57AF21F3" w:rsidR="00CA044E" w:rsidRPr="00CA044E" w:rsidRDefault="00CA044E" w:rsidP="00CA044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Zakup materiałów i wyposażenia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520AB5D" w14:textId="0E463513" w:rsidR="00CA044E" w:rsidRPr="00CA044E" w:rsidRDefault="00CA044E" w:rsidP="00CA044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750,00</w:t>
            </w:r>
          </w:p>
        </w:tc>
      </w:tr>
      <w:tr w:rsidR="00CA044E" w:rsidRPr="00B25E6E" w14:paraId="240D95B5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72DD8B5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4DF9AA8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13CDF19" w14:textId="550BC56D" w:rsidR="00CA044E" w:rsidRPr="00CA044E" w:rsidRDefault="00CA044E" w:rsidP="00CA044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4217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1747812D" w14:textId="3B211D35" w:rsidR="00CA044E" w:rsidRPr="00CA044E" w:rsidRDefault="00CA044E" w:rsidP="00CA044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Zakup materiałów i wyposażenia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D334C94" w14:textId="066E9955" w:rsidR="00CA044E" w:rsidRPr="00CA044E" w:rsidRDefault="00CA044E" w:rsidP="00CA044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33 435,00</w:t>
            </w:r>
          </w:p>
        </w:tc>
      </w:tr>
      <w:tr w:rsidR="00CA044E" w:rsidRPr="00B25E6E" w14:paraId="586D8DA1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8350AF9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5F2B5DA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B3767FA" w14:textId="12C3A840" w:rsidR="00CA044E" w:rsidRPr="00CA044E" w:rsidRDefault="00CA044E" w:rsidP="00CA044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4300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79CBE5C" w14:textId="4993A7D8" w:rsidR="00CA044E" w:rsidRPr="00CA044E" w:rsidRDefault="00CA044E" w:rsidP="00CA044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Zakup usług pozostałych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33F8F6A" w14:textId="105727A7" w:rsidR="00CA044E" w:rsidRPr="00CA044E" w:rsidRDefault="00CA044E" w:rsidP="00CA044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11 065,00</w:t>
            </w:r>
          </w:p>
        </w:tc>
      </w:tr>
      <w:tr w:rsidR="00CA044E" w:rsidRPr="00B25E6E" w14:paraId="09576C87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DDF3532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708CBF4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2785352C" w14:textId="55D2572A" w:rsidR="00CA044E" w:rsidRPr="00CA044E" w:rsidRDefault="00CA044E" w:rsidP="00CA044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4307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3C559142" w14:textId="60CFAF21" w:rsidR="00CA044E" w:rsidRPr="00CA044E" w:rsidRDefault="00CA044E" w:rsidP="00CA044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Zakup usług pozostałych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9B25443" w14:textId="7D5F0445" w:rsidR="00CA044E" w:rsidRPr="00CA044E" w:rsidRDefault="00CA044E" w:rsidP="00CA044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37 620,00</w:t>
            </w:r>
          </w:p>
        </w:tc>
      </w:tr>
      <w:tr w:rsidR="00CA044E" w:rsidRPr="00B25E6E" w14:paraId="47E76DE6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9EB36E1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FA54CA6" w14:textId="77777777" w:rsidR="00CA044E" w:rsidRPr="00CA044E" w:rsidRDefault="00CA044E" w:rsidP="00CA044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37A6056" w14:textId="787D6518" w:rsidR="00CA044E" w:rsidRPr="00CA044E" w:rsidRDefault="00CA044E" w:rsidP="00CA044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4437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8CE8986" w14:textId="6C31FE11" w:rsidR="00CA044E" w:rsidRPr="00CA044E" w:rsidRDefault="00CA044E" w:rsidP="00CA044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Różne opłaty i składki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67EC20F" w14:textId="1B5E2FDA" w:rsidR="00CA044E" w:rsidRPr="00CA044E" w:rsidRDefault="00CA044E" w:rsidP="00CA044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CA044E">
              <w:rPr>
                <w:rFonts w:ascii="Arial" w:hAnsi="Arial" w:cs="Arial"/>
                <w:color w:val="000000"/>
              </w:rPr>
              <w:t>1 000,00</w:t>
            </w:r>
          </w:p>
        </w:tc>
      </w:tr>
      <w:tr w:rsidR="00B25E6E" w:rsidRPr="00B25E6E" w14:paraId="7DB7B747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90052DB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900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C7774DF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DCB7CA3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27922CD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Gospodarka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komunalna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ochrona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środowiska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C38E50C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50 000,00</w:t>
            </w:r>
          </w:p>
        </w:tc>
      </w:tr>
      <w:tr w:rsidR="00B25E6E" w:rsidRPr="00B25E6E" w14:paraId="7297BA6D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BFF084C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1EDF57E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90005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0EFD138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7B3A2124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Ochrona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powietrza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atmosferycznego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klimatu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0164D14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30 000,00</w:t>
            </w:r>
          </w:p>
        </w:tc>
      </w:tr>
      <w:tr w:rsidR="00B25E6E" w:rsidRPr="00B25E6E" w14:paraId="396117F8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1D7D059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F60CB6A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F685643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4300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30C1F705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Zakup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usług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pozostałych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C2E5AE1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30 000,00</w:t>
            </w:r>
          </w:p>
        </w:tc>
      </w:tr>
      <w:tr w:rsidR="00B25E6E" w:rsidRPr="00B25E6E" w14:paraId="07F207CF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CE161B4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D6E23B6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90015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55CD77C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25C365C6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Oświetlenie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ulic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placów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dróg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4241979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-8 000,00</w:t>
            </w:r>
          </w:p>
        </w:tc>
      </w:tr>
      <w:tr w:rsidR="00B25E6E" w:rsidRPr="00B25E6E" w14:paraId="3BAAA9D6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B22434C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C7CB62B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7655753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6050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05D404D7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Wydatki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inwestycyjne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jednostek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budżetowych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1CA5EFC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-8 000,00</w:t>
            </w:r>
          </w:p>
        </w:tc>
      </w:tr>
      <w:tr w:rsidR="00B25E6E" w:rsidRPr="00B25E6E" w14:paraId="320B983F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D424ABD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339FFE4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90095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31A8F64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1CFBC6B2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Pozostała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działalność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2026C91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28 000,00</w:t>
            </w:r>
          </w:p>
        </w:tc>
      </w:tr>
      <w:tr w:rsidR="00B25E6E" w:rsidRPr="00B25E6E" w14:paraId="3AB67D9E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1DC6AC1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FF82BA0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EAE9E33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4300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3BF7EBDC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Zakup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usług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pozostałych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1202EF7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10 000,00</w:t>
            </w:r>
          </w:p>
        </w:tc>
      </w:tr>
      <w:tr w:rsidR="00B25E6E" w:rsidRPr="00B25E6E" w14:paraId="51EE8E23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5FDDF9B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778028A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206620A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6050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9EC07DA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Wydatki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inwestycyjne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jednostek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budżetowych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EF61774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18 000,00</w:t>
            </w:r>
          </w:p>
        </w:tc>
      </w:tr>
      <w:tr w:rsidR="00B25E6E" w:rsidRPr="00B25E6E" w14:paraId="3FA22488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7CFBC1E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921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77097DB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57E4E94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9994913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Kultura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ochrona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dziedzictwa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narodowego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895386A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87 200,00</w:t>
            </w:r>
          </w:p>
        </w:tc>
      </w:tr>
      <w:tr w:rsidR="00B25E6E" w:rsidRPr="00B25E6E" w14:paraId="6AF1563E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A605012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BEC9422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92109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DFBD522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712C720F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Domy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ośrodki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kultury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świetlice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kluby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1209B44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22 200,00</w:t>
            </w:r>
          </w:p>
        </w:tc>
      </w:tr>
      <w:tr w:rsidR="00B25E6E" w:rsidRPr="00B25E6E" w14:paraId="650D5EC2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78680DC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E0A46F9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B518A23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4210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22D25B9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Zakup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materiałów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wyposażenia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90D0F36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-15 000,00</w:t>
            </w:r>
          </w:p>
        </w:tc>
      </w:tr>
      <w:tr w:rsidR="00B25E6E" w:rsidRPr="00B25E6E" w14:paraId="4E60DBEF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CF93801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0FE65E0D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3B2CA7A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4300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D0E752C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Zakup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usług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pozostałych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EB2046F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22 200,00</w:t>
            </w:r>
          </w:p>
        </w:tc>
      </w:tr>
      <w:tr w:rsidR="00B25E6E" w:rsidRPr="00B25E6E" w14:paraId="07A842DA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4E22FD8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4527160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09D425C1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6059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2AB9013B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Wydatki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inwestycyjne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jednostek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budżetowych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670FD0B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26 000,00</w:t>
            </w:r>
          </w:p>
        </w:tc>
      </w:tr>
      <w:tr w:rsidR="00B25E6E" w:rsidRPr="00B25E6E" w14:paraId="7D8896D5" w14:textId="77777777" w:rsidTr="002A16F4">
        <w:trPr>
          <w:trHeight w:hRule="exact" w:val="491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5D194CFB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2EAB2455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69DA0F9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6060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18357755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Wydatki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na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zakupy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inwestycyjne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jednostek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budżetowych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562FA98E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-11 000,00</w:t>
            </w:r>
          </w:p>
        </w:tc>
      </w:tr>
      <w:tr w:rsidR="00B25E6E" w:rsidRPr="00B25E6E" w14:paraId="46846FB9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7225E3C" w14:textId="77777777" w:rsidR="00B25E6E" w:rsidRPr="00B25E6E" w:rsidRDefault="00B25E6E" w:rsidP="002A16F4">
            <w:pPr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C8622B9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92116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0EF0805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2D13888D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Biblioteki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616A4FCE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65 000,00</w:t>
            </w:r>
          </w:p>
        </w:tc>
      </w:tr>
      <w:tr w:rsidR="00B25E6E" w:rsidRPr="00B25E6E" w14:paraId="460C7843" w14:textId="77777777" w:rsidTr="002A16F4">
        <w:trPr>
          <w:trHeight w:hRule="exact" w:val="555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1BED689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13926CD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89268EE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2480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63D04003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Dotacja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podmiotowa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z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budżetu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dla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samorządowej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instytucji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kultury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7348CDB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65 000,00</w:t>
            </w:r>
          </w:p>
        </w:tc>
      </w:tr>
      <w:tr w:rsidR="00B25E6E" w:rsidRPr="00B25E6E" w14:paraId="32AD8202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676E7FD9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926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152B9C0C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50E47A2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4FDEF26F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Kultura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fizyczna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37076B56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27 060,00</w:t>
            </w:r>
          </w:p>
        </w:tc>
      </w:tr>
      <w:tr w:rsidR="00B25E6E" w:rsidRPr="00B25E6E" w14:paraId="304C208C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4561504E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152A869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92601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1B13A973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C586A6E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Obiekty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sportowe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46F7ED01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27 060,00</w:t>
            </w:r>
          </w:p>
        </w:tc>
      </w:tr>
      <w:tr w:rsidR="00B25E6E" w:rsidRPr="00B25E6E" w14:paraId="4F44078E" w14:textId="77777777" w:rsidTr="002A16F4">
        <w:trPr>
          <w:trHeight w:hRule="exact" w:val="238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738964E3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8F043FC" w14:textId="77777777" w:rsidR="00B25E6E" w:rsidRPr="00B25E6E" w:rsidRDefault="00B25E6E" w:rsidP="00B25E6E">
            <w:pPr>
              <w:spacing w:after="200" w:line="276" w:lineRule="auto"/>
              <w:rPr>
                <w:rFonts w:ascii="Arial" w:eastAsiaTheme="minorEastAsia" w:hAnsi="Arial" w:cs="Arial"/>
                <w:lang w:val="en-US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  <w:vAlign w:val="center"/>
          </w:tcPr>
          <w:p w14:paraId="346D0D90" w14:textId="77777777" w:rsidR="00B25E6E" w:rsidRPr="00B25E6E" w:rsidRDefault="00B25E6E" w:rsidP="00B25E6E">
            <w:pPr>
              <w:spacing w:after="0" w:line="195" w:lineRule="auto"/>
              <w:jc w:val="center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6050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14:paraId="56AE2042" w14:textId="77777777" w:rsidR="00B25E6E" w:rsidRPr="00B25E6E" w:rsidRDefault="00B25E6E" w:rsidP="00B25E6E">
            <w:pPr>
              <w:spacing w:after="0" w:line="195" w:lineRule="auto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Wydatki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inwestycyjne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jednostek</w:t>
            </w:r>
            <w:proofErr w:type="spellEnd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budżetowych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14:paraId="711860BC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color w:val="000000"/>
                <w:lang w:val="en-US"/>
              </w:rPr>
              <w:t>27 060,00</w:t>
            </w:r>
          </w:p>
        </w:tc>
      </w:tr>
      <w:tr w:rsidR="00B25E6E" w:rsidRPr="00B25E6E" w14:paraId="6E5F369B" w14:textId="77777777" w:rsidTr="002A16F4">
        <w:trPr>
          <w:trHeight w:hRule="exact" w:val="305"/>
        </w:trPr>
        <w:tc>
          <w:tcPr>
            <w:tcW w:w="75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FE2A4C7" w14:textId="77777777" w:rsidR="00B25E6E" w:rsidRPr="00B25E6E" w:rsidRDefault="00B25E6E" w:rsidP="00B25E6E">
            <w:pPr>
              <w:spacing w:after="0" w:line="210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proofErr w:type="spellStart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Razem</w:t>
            </w:r>
            <w:proofErr w:type="spellEnd"/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:</w:t>
            </w:r>
          </w:p>
        </w:tc>
        <w:tc>
          <w:tcPr>
            <w:tcW w:w="15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34D87076" w14:textId="77777777" w:rsidR="00B25E6E" w:rsidRPr="00B25E6E" w:rsidRDefault="00B25E6E" w:rsidP="00B25E6E">
            <w:pPr>
              <w:spacing w:after="0" w:line="195" w:lineRule="auto"/>
              <w:jc w:val="right"/>
              <w:rPr>
                <w:rFonts w:ascii="Arial" w:eastAsiaTheme="minorEastAsia" w:hAnsi="Arial" w:cs="Arial"/>
                <w:lang w:val="en-US"/>
              </w:rPr>
            </w:pPr>
            <w:r w:rsidRPr="00B25E6E">
              <w:rPr>
                <w:rFonts w:ascii="Arial" w:eastAsiaTheme="minorEastAsia" w:hAnsi="Arial" w:cs="Arial"/>
                <w:b/>
                <w:color w:val="000000"/>
                <w:lang w:val="en-US"/>
              </w:rPr>
              <w:t>405 942,00</w:t>
            </w:r>
          </w:p>
        </w:tc>
      </w:tr>
    </w:tbl>
    <w:p w14:paraId="2D86CAF2" w14:textId="77777777" w:rsidR="00B25E6E" w:rsidRDefault="00B25E6E" w:rsidP="004371A0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20" w:after="20" w:line="240" w:lineRule="auto"/>
        <w:jc w:val="right"/>
        <w:rPr>
          <w:rFonts w:ascii="Arial" w:hAnsi="Arial" w:cs="Arial"/>
        </w:rPr>
      </w:pPr>
    </w:p>
    <w:p w14:paraId="2FD051EC" w14:textId="09544A76" w:rsidR="0018185D" w:rsidRDefault="0018185D" w:rsidP="0018185D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Cs/>
          <w:snapToGrid w:val="0"/>
          <w:lang w:eastAsia="ar-SA"/>
        </w:rPr>
      </w:pPr>
      <w:r w:rsidRPr="00F84F99">
        <w:rPr>
          <w:rFonts w:ascii="Arial" w:eastAsia="Times New Roman" w:hAnsi="Arial" w:cs="Arial"/>
          <w:bCs/>
          <w:snapToGrid w:val="0"/>
          <w:lang w:eastAsia="ar-SA"/>
        </w:rPr>
        <w:t xml:space="preserve">§ </w:t>
      </w:r>
      <w:r w:rsidR="00135371">
        <w:rPr>
          <w:rFonts w:ascii="Arial" w:eastAsia="Times New Roman" w:hAnsi="Arial" w:cs="Arial"/>
          <w:bCs/>
          <w:snapToGrid w:val="0"/>
          <w:lang w:eastAsia="ar-SA"/>
        </w:rPr>
        <w:t>3</w:t>
      </w:r>
    </w:p>
    <w:p w14:paraId="35E93F8E" w14:textId="77777777" w:rsidR="000F4396" w:rsidRDefault="000F4396" w:rsidP="0018185D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Cs/>
          <w:snapToGrid w:val="0"/>
          <w:lang w:eastAsia="ar-SA"/>
        </w:rPr>
      </w:pPr>
    </w:p>
    <w:p w14:paraId="6210E9C1" w14:textId="72AC1FFF" w:rsidR="001923B8" w:rsidRPr="001923B8" w:rsidRDefault="001923B8" w:rsidP="003F45AB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1923B8">
        <w:rPr>
          <w:rFonts w:ascii="Arial" w:eastAsia="Times New Roman" w:hAnsi="Arial" w:cs="Arial"/>
          <w:lang w:eastAsia="ar-SA"/>
        </w:rPr>
        <w:t xml:space="preserve">W związku z </w:t>
      </w:r>
      <w:r w:rsidR="002A16F4">
        <w:rPr>
          <w:rFonts w:ascii="Arial" w:eastAsia="Times New Roman" w:hAnsi="Arial" w:cs="Arial"/>
          <w:lang w:eastAsia="ar-SA"/>
        </w:rPr>
        <w:t xml:space="preserve">podjętymi </w:t>
      </w:r>
      <w:r w:rsidRPr="001923B8">
        <w:rPr>
          <w:rFonts w:ascii="Arial" w:eastAsia="Times New Roman" w:hAnsi="Arial" w:cs="Arial"/>
          <w:lang w:eastAsia="ar-SA"/>
        </w:rPr>
        <w:t>uchwał</w:t>
      </w:r>
      <w:r w:rsidR="002A16F4">
        <w:rPr>
          <w:rFonts w:ascii="Arial" w:eastAsia="Times New Roman" w:hAnsi="Arial" w:cs="Arial"/>
          <w:lang w:eastAsia="ar-SA"/>
        </w:rPr>
        <w:t>ami</w:t>
      </w:r>
      <w:r w:rsidRPr="001923B8">
        <w:rPr>
          <w:rFonts w:ascii="Arial" w:eastAsia="Times New Roman" w:hAnsi="Arial" w:cs="Arial"/>
          <w:lang w:eastAsia="ar-SA"/>
        </w:rPr>
        <w:t xml:space="preserve"> na zebrani</w:t>
      </w:r>
      <w:r w:rsidR="002A16F4">
        <w:rPr>
          <w:rFonts w:ascii="Arial" w:eastAsia="Times New Roman" w:hAnsi="Arial" w:cs="Arial"/>
          <w:lang w:eastAsia="ar-SA"/>
        </w:rPr>
        <w:t>ach</w:t>
      </w:r>
      <w:r w:rsidRPr="001923B8">
        <w:rPr>
          <w:rFonts w:ascii="Arial" w:eastAsia="Times New Roman" w:hAnsi="Arial" w:cs="Arial"/>
          <w:lang w:eastAsia="ar-SA"/>
        </w:rPr>
        <w:t xml:space="preserve"> wiejski</w:t>
      </w:r>
      <w:r w:rsidR="002A16F4">
        <w:rPr>
          <w:rFonts w:ascii="Arial" w:eastAsia="Times New Roman" w:hAnsi="Arial" w:cs="Arial"/>
          <w:lang w:eastAsia="ar-SA"/>
        </w:rPr>
        <w:t>ch</w:t>
      </w:r>
      <w:r w:rsidRPr="001923B8">
        <w:rPr>
          <w:rFonts w:ascii="Arial" w:eastAsia="Times New Roman" w:hAnsi="Arial" w:cs="Arial"/>
          <w:lang w:eastAsia="ar-SA"/>
        </w:rPr>
        <w:t xml:space="preserve"> dokonuje się zmiany przeznaczenia funduszu sołeckiego na 202</w:t>
      </w:r>
      <w:r>
        <w:rPr>
          <w:rFonts w:ascii="Arial" w:eastAsia="Times New Roman" w:hAnsi="Arial" w:cs="Arial"/>
          <w:lang w:eastAsia="ar-SA"/>
        </w:rPr>
        <w:t>6</w:t>
      </w:r>
      <w:r w:rsidRPr="001923B8">
        <w:rPr>
          <w:rFonts w:ascii="Arial" w:eastAsia="Times New Roman" w:hAnsi="Arial" w:cs="Arial"/>
          <w:lang w:eastAsia="ar-SA"/>
        </w:rPr>
        <w:t xml:space="preserve"> r. w następujący sposób:</w:t>
      </w:r>
    </w:p>
    <w:p w14:paraId="016BC759" w14:textId="1C047D90" w:rsidR="001923B8" w:rsidRPr="001923B8" w:rsidRDefault="001923B8" w:rsidP="003F45AB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1923B8">
        <w:rPr>
          <w:rFonts w:ascii="Arial" w:eastAsia="Times New Roman" w:hAnsi="Arial" w:cs="Arial"/>
          <w:lang w:eastAsia="ar-SA"/>
        </w:rPr>
        <w:t xml:space="preserve">Sołectwo </w:t>
      </w:r>
      <w:r w:rsidR="002A16F4">
        <w:rPr>
          <w:rFonts w:ascii="Arial" w:eastAsia="Times New Roman" w:hAnsi="Arial" w:cs="Arial"/>
          <w:lang w:eastAsia="ar-SA"/>
        </w:rPr>
        <w:t>Bezmiechowa Górna</w:t>
      </w:r>
    </w:p>
    <w:p w14:paraId="67FEE11D" w14:textId="77777777" w:rsidR="000D35F7" w:rsidRDefault="001923B8" w:rsidP="003F45AB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1923B8">
        <w:rPr>
          <w:rFonts w:ascii="Arial" w:eastAsia="Times New Roman" w:hAnsi="Arial" w:cs="Arial"/>
          <w:lang w:eastAsia="ar-SA"/>
        </w:rPr>
        <w:t xml:space="preserve">Zadanie: </w:t>
      </w:r>
      <w:r w:rsidR="000D35F7">
        <w:rPr>
          <w:rFonts w:ascii="Arial" w:eastAsia="Times New Roman" w:hAnsi="Arial" w:cs="Arial"/>
          <w:lang w:eastAsia="ar-SA"/>
        </w:rPr>
        <w:t>921</w:t>
      </w:r>
      <w:r w:rsidRPr="001923B8">
        <w:rPr>
          <w:rFonts w:ascii="Arial" w:eastAsia="Times New Roman" w:hAnsi="Arial" w:cs="Arial"/>
          <w:lang w:eastAsia="ar-SA"/>
        </w:rPr>
        <w:tab/>
      </w:r>
      <w:r w:rsidRPr="001923B8">
        <w:rPr>
          <w:rFonts w:ascii="Arial" w:eastAsia="Times New Roman" w:hAnsi="Arial" w:cs="Arial"/>
          <w:lang w:eastAsia="ar-SA"/>
        </w:rPr>
        <w:tab/>
      </w:r>
      <w:r w:rsidR="000D35F7" w:rsidRPr="000D35F7">
        <w:rPr>
          <w:rFonts w:ascii="Arial" w:eastAsia="Times New Roman" w:hAnsi="Arial" w:cs="Arial"/>
          <w:lang w:eastAsia="ar-SA"/>
        </w:rPr>
        <w:t>Kultura i ochrona dziedzictwa narodowego</w:t>
      </w:r>
    </w:p>
    <w:p w14:paraId="79141FC9" w14:textId="08596185" w:rsidR="001923B8" w:rsidRPr="001923B8" w:rsidRDefault="001923B8" w:rsidP="003F45AB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1923B8">
        <w:rPr>
          <w:rFonts w:ascii="Arial" w:eastAsia="Times New Roman" w:hAnsi="Arial" w:cs="Arial"/>
          <w:lang w:eastAsia="ar-SA"/>
        </w:rPr>
        <w:tab/>
      </w:r>
      <w:r w:rsidR="000D35F7">
        <w:rPr>
          <w:rFonts w:ascii="Arial" w:eastAsia="Times New Roman" w:hAnsi="Arial" w:cs="Arial"/>
          <w:lang w:eastAsia="ar-SA"/>
        </w:rPr>
        <w:t>92109</w:t>
      </w:r>
      <w:r w:rsidRPr="001923B8">
        <w:rPr>
          <w:rFonts w:ascii="Arial" w:eastAsia="Times New Roman" w:hAnsi="Arial" w:cs="Arial"/>
          <w:lang w:eastAsia="ar-SA"/>
        </w:rPr>
        <w:tab/>
      </w:r>
      <w:r w:rsidRPr="001923B8">
        <w:rPr>
          <w:rFonts w:ascii="Arial" w:eastAsia="Times New Roman" w:hAnsi="Arial" w:cs="Arial"/>
          <w:lang w:eastAsia="ar-SA"/>
        </w:rPr>
        <w:tab/>
      </w:r>
      <w:r w:rsidR="000D35F7" w:rsidRPr="000D35F7">
        <w:rPr>
          <w:rFonts w:ascii="Arial" w:eastAsia="Times New Roman" w:hAnsi="Arial" w:cs="Arial"/>
          <w:lang w:eastAsia="ar-SA"/>
        </w:rPr>
        <w:t>Domy i ośrodki kultury, świetlice i kluby</w:t>
      </w:r>
    </w:p>
    <w:p w14:paraId="14144A0F" w14:textId="51BE59EE" w:rsidR="001923B8" w:rsidRPr="001923B8" w:rsidRDefault="003F45AB" w:rsidP="00352B1B">
      <w:pPr>
        <w:spacing w:after="0" w:line="360" w:lineRule="auto"/>
        <w:ind w:left="702" w:hanging="702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="001923B8" w:rsidRPr="001923B8">
        <w:rPr>
          <w:rFonts w:ascii="Arial" w:hAnsi="Arial" w:cs="Arial"/>
        </w:rPr>
        <w:t xml:space="preserve">zmniejszenie środków:  </w:t>
      </w:r>
      <w:r w:rsidR="00A91B54">
        <w:rPr>
          <w:rFonts w:ascii="Arial" w:hAnsi="Arial" w:cs="Arial"/>
        </w:rPr>
        <w:t>z</w:t>
      </w:r>
      <w:r w:rsidR="002A16F4" w:rsidRPr="002A16F4">
        <w:rPr>
          <w:rFonts w:ascii="Arial" w:hAnsi="Arial" w:cs="Arial"/>
        </w:rPr>
        <w:t>akup wyposażenia do świetlicy po remoncie- Bezmiechowa Górna</w:t>
      </w:r>
      <w:r w:rsidR="002A16F4">
        <w:rPr>
          <w:rFonts w:ascii="Arial" w:hAnsi="Arial" w:cs="Arial"/>
        </w:rPr>
        <w:t xml:space="preserve"> </w:t>
      </w:r>
      <w:r w:rsidR="001923B8" w:rsidRPr="001923B8">
        <w:rPr>
          <w:rFonts w:ascii="Arial" w:hAnsi="Arial" w:cs="Arial"/>
        </w:rPr>
        <w:t xml:space="preserve">– </w:t>
      </w:r>
      <w:r w:rsidR="002A16F4">
        <w:rPr>
          <w:rFonts w:ascii="Arial" w:hAnsi="Arial" w:cs="Arial"/>
        </w:rPr>
        <w:t>26</w:t>
      </w:r>
      <w:r w:rsidR="000D35F7">
        <w:rPr>
          <w:rFonts w:ascii="Arial" w:hAnsi="Arial" w:cs="Arial"/>
        </w:rPr>
        <w:t>.000,00</w:t>
      </w:r>
      <w:r w:rsidR="001923B8" w:rsidRPr="001923B8">
        <w:rPr>
          <w:rFonts w:ascii="Arial" w:hAnsi="Arial" w:cs="Arial"/>
        </w:rPr>
        <w:t xml:space="preserve"> zł;</w:t>
      </w:r>
    </w:p>
    <w:p w14:paraId="06114429" w14:textId="5EBE4DE8" w:rsidR="001923B8" w:rsidRPr="001923B8" w:rsidRDefault="00352B1B" w:rsidP="003F45AB">
      <w:pPr>
        <w:suppressAutoHyphens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="001923B8" w:rsidRPr="001923B8">
        <w:rPr>
          <w:rFonts w:ascii="Arial" w:hAnsi="Arial" w:cs="Arial"/>
        </w:rPr>
        <w:t>zwiększenie środków:</w:t>
      </w:r>
      <w:r w:rsidR="000D35F7">
        <w:rPr>
          <w:rFonts w:ascii="Arial" w:hAnsi="Arial" w:cs="Arial"/>
        </w:rPr>
        <w:t xml:space="preserve"> remont świetlicy wiejskiej - </w:t>
      </w:r>
      <w:r w:rsidR="002A16F4">
        <w:rPr>
          <w:rFonts w:ascii="Arial" w:hAnsi="Arial" w:cs="Arial"/>
        </w:rPr>
        <w:t>26</w:t>
      </w:r>
      <w:r w:rsidR="000D35F7">
        <w:rPr>
          <w:rFonts w:ascii="Arial" w:hAnsi="Arial" w:cs="Arial"/>
        </w:rPr>
        <w:t>.000,00 zł</w:t>
      </w:r>
      <w:r>
        <w:rPr>
          <w:rFonts w:ascii="Arial" w:hAnsi="Arial" w:cs="Arial"/>
        </w:rPr>
        <w:t>.</w:t>
      </w:r>
    </w:p>
    <w:p w14:paraId="7B0627C1" w14:textId="77777777" w:rsidR="002A16F4" w:rsidRDefault="002A16F4" w:rsidP="002A16F4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59C02E21" w14:textId="15D955BA" w:rsidR="002A16F4" w:rsidRPr="001923B8" w:rsidRDefault="002A16F4" w:rsidP="002A16F4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1923B8">
        <w:rPr>
          <w:rFonts w:ascii="Arial" w:eastAsia="Times New Roman" w:hAnsi="Arial" w:cs="Arial"/>
          <w:lang w:eastAsia="ar-SA"/>
        </w:rPr>
        <w:t xml:space="preserve">Sołectwo </w:t>
      </w:r>
      <w:r w:rsidR="00106AF5">
        <w:rPr>
          <w:rFonts w:ascii="Arial" w:eastAsia="Times New Roman" w:hAnsi="Arial" w:cs="Arial"/>
          <w:lang w:eastAsia="ar-SA"/>
        </w:rPr>
        <w:t>Ł</w:t>
      </w:r>
      <w:r>
        <w:rPr>
          <w:rFonts w:ascii="Arial" w:eastAsia="Times New Roman" w:hAnsi="Arial" w:cs="Arial"/>
          <w:lang w:eastAsia="ar-SA"/>
        </w:rPr>
        <w:t>ączki</w:t>
      </w:r>
    </w:p>
    <w:p w14:paraId="609124A9" w14:textId="77777777" w:rsidR="00106AF5" w:rsidRPr="00106AF5" w:rsidRDefault="00106AF5" w:rsidP="00106AF5">
      <w:pPr>
        <w:spacing w:after="0" w:line="360" w:lineRule="auto"/>
        <w:ind w:left="702" w:hanging="702"/>
        <w:rPr>
          <w:rFonts w:ascii="Arial" w:hAnsi="Arial" w:cs="Arial"/>
        </w:rPr>
      </w:pPr>
      <w:r w:rsidRPr="00106AF5">
        <w:rPr>
          <w:rFonts w:ascii="Arial" w:hAnsi="Arial" w:cs="Arial"/>
        </w:rPr>
        <w:t xml:space="preserve">Zadanie: </w:t>
      </w:r>
      <w:r>
        <w:rPr>
          <w:rFonts w:ascii="Arial" w:hAnsi="Arial" w:cs="Arial"/>
        </w:rPr>
        <w:t>600</w:t>
      </w:r>
      <w:r w:rsidRPr="00106AF5">
        <w:rPr>
          <w:rFonts w:ascii="Arial" w:hAnsi="Arial" w:cs="Arial"/>
        </w:rPr>
        <w:tab/>
      </w:r>
      <w:r w:rsidRPr="00106AF5">
        <w:rPr>
          <w:rFonts w:ascii="Arial" w:hAnsi="Arial" w:cs="Arial"/>
        </w:rPr>
        <w:tab/>
        <w:t>Transport i łączność</w:t>
      </w:r>
    </w:p>
    <w:p w14:paraId="3B385E28" w14:textId="77777777" w:rsidR="00106AF5" w:rsidRDefault="00106AF5" w:rsidP="00106AF5">
      <w:pPr>
        <w:spacing w:after="0" w:line="360" w:lineRule="auto"/>
        <w:ind w:left="702" w:hanging="702"/>
        <w:rPr>
          <w:rFonts w:ascii="Arial" w:hAnsi="Arial" w:cs="Arial"/>
        </w:rPr>
      </w:pPr>
      <w:r w:rsidRPr="00106AF5">
        <w:rPr>
          <w:rFonts w:ascii="Arial" w:hAnsi="Arial" w:cs="Arial"/>
        </w:rPr>
        <w:tab/>
      </w:r>
      <w:r>
        <w:rPr>
          <w:rFonts w:ascii="Arial" w:hAnsi="Arial" w:cs="Arial"/>
        </w:rPr>
        <w:t>60017</w:t>
      </w:r>
      <w:r w:rsidRPr="00106AF5">
        <w:rPr>
          <w:rFonts w:ascii="Arial" w:hAnsi="Arial" w:cs="Arial"/>
        </w:rPr>
        <w:tab/>
      </w:r>
      <w:r w:rsidRPr="00106AF5">
        <w:rPr>
          <w:rFonts w:ascii="Arial" w:hAnsi="Arial" w:cs="Arial"/>
        </w:rPr>
        <w:tab/>
        <w:t xml:space="preserve">Drogi wewnętrzne </w:t>
      </w:r>
    </w:p>
    <w:p w14:paraId="7C80FA8C" w14:textId="77777777" w:rsidR="00106AF5" w:rsidRDefault="00106AF5" w:rsidP="00106AF5">
      <w:pPr>
        <w:spacing w:after="0" w:line="360" w:lineRule="auto"/>
        <w:ind w:left="702" w:hanging="702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Pr="001923B8">
        <w:rPr>
          <w:rFonts w:ascii="Arial" w:hAnsi="Arial" w:cs="Arial"/>
        </w:rPr>
        <w:t>zwiększenie środków:</w:t>
      </w:r>
      <w:r>
        <w:rPr>
          <w:rFonts w:ascii="Arial" w:hAnsi="Arial" w:cs="Arial"/>
        </w:rPr>
        <w:t xml:space="preserve"> remont dróg- 8.000,00 zł.</w:t>
      </w:r>
    </w:p>
    <w:p w14:paraId="3CB67BAF" w14:textId="22DCFCDF" w:rsidR="002A16F4" w:rsidRDefault="002A16F4" w:rsidP="002A16F4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1923B8">
        <w:rPr>
          <w:rFonts w:ascii="Arial" w:eastAsia="Times New Roman" w:hAnsi="Arial" w:cs="Arial"/>
          <w:lang w:eastAsia="ar-SA"/>
        </w:rPr>
        <w:t xml:space="preserve">Zadanie: </w:t>
      </w:r>
      <w:r>
        <w:rPr>
          <w:rFonts w:ascii="Arial" w:eastAsia="Times New Roman" w:hAnsi="Arial" w:cs="Arial"/>
          <w:lang w:eastAsia="ar-SA"/>
        </w:rPr>
        <w:t>9</w:t>
      </w:r>
      <w:r w:rsidR="00106AF5">
        <w:rPr>
          <w:rFonts w:ascii="Arial" w:eastAsia="Times New Roman" w:hAnsi="Arial" w:cs="Arial"/>
          <w:lang w:eastAsia="ar-SA"/>
        </w:rPr>
        <w:t>00</w:t>
      </w:r>
      <w:r w:rsidRPr="001923B8">
        <w:rPr>
          <w:rFonts w:ascii="Arial" w:eastAsia="Times New Roman" w:hAnsi="Arial" w:cs="Arial"/>
          <w:lang w:eastAsia="ar-SA"/>
        </w:rPr>
        <w:tab/>
      </w:r>
      <w:r w:rsidRPr="001923B8">
        <w:rPr>
          <w:rFonts w:ascii="Arial" w:eastAsia="Times New Roman" w:hAnsi="Arial" w:cs="Arial"/>
          <w:lang w:eastAsia="ar-SA"/>
        </w:rPr>
        <w:tab/>
      </w:r>
      <w:r w:rsidR="00106AF5" w:rsidRPr="00106AF5">
        <w:rPr>
          <w:rFonts w:ascii="Arial" w:eastAsia="Times New Roman" w:hAnsi="Arial" w:cs="Arial"/>
          <w:lang w:eastAsia="ar-SA"/>
        </w:rPr>
        <w:t>Gospodarka komunalna i ochrona środowiska</w:t>
      </w:r>
    </w:p>
    <w:p w14:paraId="3FB3BE4B" w14:textId="7991507E" w:rsidR="002A16F4" w:rsidRPr="001923B8" w:rsidRDefault="002A16F4" w:rsidP="002A16F4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1923B8"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>9</w:t>
      </w:r>
      <w:r w:rsidR="00106AF5">
        <w:rPr>
          <w:rFonts w:ascii="Arial" w:eastAsia="Times New Roman" w:hAnsi="Arial" w:cs="Arial"/>
          <w:lang w:eastAsia="ar-SA"/>
        </w:rPr>
        <w:t>0015</w:t>
      </w:r>
      <w:r w:rsidRPr="001923B8">
        <w:rPr>
          <w:rFonts w:ascii="Arial" w:eastAsia="Times New Roman" w:hAnsi="Arial" w:cs="Arial"/>
          <w:lang w:eastAsia="ar-SA"/>
        </w:rPr>
        <w:tab/>
      </w:r>
      <w:r w:rsidRPr="001923B8">
        <w:rPr>
          <w:rFonts w:ascii="Arial" w:eastAsia="Times New Roman" w:hAnsi="Arial" w:cs="Arial"/>
          <w:lang w:eastAsia="ar-SA"/>
        </w:rPr>
        <w:tab/>
      </w:r>
      <w:r w:rsidR="00106AF5" w:rsidRPr="00106AF5">
        <w:rPr>
          <w:rFonts w:ascii="Arial" w:eastAsia="Times New Roman" w:hAnsi="Arial" w:cs="Arial"/>
          <w:lang w:eastAsia="ar-SA"/>
        </w:rPr>
        <w:t>Oświetlenie ulic, placów i dróg</w:t>
      </w:r>
    </w:p>
    <w:p w14:paraId="6D98154A" w14:textId="18FC371B" w:rsidR="002A16F4" w:rsidRDefault="002A16F4" w:rsidP="002A16F4">
      <w:pPr>
        <w:spacing w:after="0" w:line="360" w:lineRule="auto"/>
        <w:ind w:left="702" w:hanging="702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Pr="001923B8">
        <w:rPr>
          <w:rFonts w:ascii="Arial" w:hAnsi="Arial" w:cs="Arial"/>
        </w:rPr>
        <w:t xml:space="preserve">zmniejszenie środków:  </w:t>
      </w:r>
      <w:r w:rsidR="00106AF5">
        <w:rPr>
          <w:rFonts w:ascii="Arial" w:hAnsi="Arial" w:cs="Arial"/>
        </w:rPr>
        <w:t>p</w:t>
      </w:r>
      <w:r w:rsidR="00106AF5" w:rsidRPr="00106AF5">
        <w:rPr>
          <w:rFonts w:ascii="Arial" w:hAnsi="Arial" w:cs="Arial"/>
        </w:rPr>
        <w:t xml:space="preserve">rojekt oświetlenia przy drodze głównej </w:t>
      </w:r>
      <w:r w:rsidRPr="001923B8">
        <w:rPr>
          <w:rFonts w:ascii="Arial" w:hAnsi="Arial" w:cs="Arial"/>
        </w:rPr>
        <w:t xml:space="preserve">– </w:t>
      </w:r>
      <w:r w:rsidR="00106AF5">
        <w:rPr>
          <w:rFonts w:ascii="Arial" w:hAnsi="Arial" w:cs="Arial"/>
        </w:rPr>
        <w:t>8</w:t>
      </w:r>
      <w:r>
        <w:rPr>
          <w:rFonts w:ascii="Arial" w:hAnsi="Arial" w:cs="Arial"/>
        </w:rPr>
        <w:t>.000,00</w:t>
      </w:r>
      <w:r w:rsidRPr="001923B8">
        <w:rPr>
          <w:rFonts w:ascii="Arial" w:hAnsi="Arial" w:cs="Arial"/>
        </w:rPr>
        <w:t xml:space="preserve"> zł;</w:t>
      </w:r>
    </w:p>
    <w:p w14:paraId="4B53EFB9" w14:textId="77777777" w:rsidR="00106AF5" w:rsidRDefault="00106AF5" w:rsidP="002A16F4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14:paraId="2BE36E04" w14:textId="0003D88F" w:rsidR="002A16F4" w:rsidRPr="001923B8" w:rsidRDefault="002A16F4" w:rsidP="002A16F4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1923B8">
        <w:rPr>
          <w:rFonts w:ascii="Arial" w:eastAsia="Times New Roman" w:hAnsi="Arial" w:cs="Arial"/>
          <w:lang w:eastAsia="ar-SA"/>
        </w:rPr>
        <w:t xml:space="preserve">Sołectwo </w:t>
      </w:r>
      <w:r w:rsidR="00106AF5">
        <w:rPr>
          <w:rFonts w:ascii="Arial" w:eastAsia="Times New Roman" w:hAnsi="Arial" w:cs="Arial"/>
          <w:lang w:eastAsia="ar-SA"/>
        </w:rPr>
        <w:t>Średnia Wieś</w:t>
      </w:r>
    </w:p>
    <w:p w14:paraId="3CD586DA" w14:textId="77777777" w:rsidR="00106AF5" w:rsidRPr="00106AF5" w:rsidRDefault="00106AF5" w:rsidP="00106AF5">
      <w:pPr>
        <w:spacing w:after="0" w:line="360" w:lineRule="auto"/>
        <w:ind w:left="702" w:hanging="702"/>
        <w:rPr>
          <w:rFonts w:ascii="Arial" w:hAnsi="Arial" w:cs="Arial"/>
        </w:rPr>
      </w:pPr>
      <w:r w:rsidRPr="00106AF5">
        <w:rPr>
          <w:rFonts w:ascii="Arial" w:hAnsi="Arial" w:cs="Arial"/>
        </w:rPr>
        <w:t xml:space="preserve">Zadanie: </w:t>
      </w:r>
      <w:r>
        <w:rPr>
          <w:rFonts w:ascii="Arial" w:hAnsi="Arial" w:cs="Arial"/>
        </w:rPr>
        <w:t>600</w:t>
      </w:r>
      <w:r w:rsidRPr="00106AF5">
        <w:rPr>
          <w:rFonts w:ascii="Arial" w:hAnsi="Arial" w:cs="Arial"/>
        </w:rPr>
        <w:tab/>
      </w:r>
      <w:r w:rsidRPr="00106AF5">
        <w:rPr>
          <w:rFonts w:ascii="Arial" w:hAnsi="Arial" w:cs="Arial"/>
        </w:rPr>
        <w:tab/>
        <w:t>Transport i łączność</w:t>
      </w:r>
    </w:p>
    <w:p w14:paraId="66A32C37" w14:textId="77777777" w:rsidR="00106AF5" w:rsidRDefault="00106AF5" w:rsidP="00106AF5">
      <w:pPr>
        <w:spacing w:after="0" w:line="360" w:lineRule="auto"/>
        <w:ind w:left="702" w:hanging="702"/>
        <w:rPr>
          <w:rFonts w:ascii="Arial" w:hAnsi="Arial" w:cs="Arial"/>
        </w:rPr>
      </w:pPr>
      <w:r w:rsidRPr="00106AF5">
        <w:rPr>
          <w:rFonts w:ascii="Arial" w:hAnsi="Arial" w:cs="Arial"/>
        </w:rPr>
        <w:tab/>
      </w:r>
      <w:r>
        <w:rPr>
          <w:rFonts w:ascii="Arial" w:hAnsi="Arial" w:cs="Arial"/>
        </w:rPr>
        <w:t>60017</w:t>
      </w:r>
      <w:r w:rsidRPr="00106AF5">
        <w:rPr>
          <w:rFonts w:ascii="Arial" w:hAnsi="Arial" w:cs="Arial"/>
        </w:rPr>
        <w:tab/>
      </w:r>
      <w:r w:rsidRPr="00106AF5">
        <w:rPr>
          <w:rFonts w:ascii="Arial" w:hAnsi="Arial" w:cs="Arial"/>
        </w:rPr>
        <w:tab/>
        <w:t xml:space="preserve">Drogi wewnętrzne </w:t>
      </w:r>
    </w:p>
    <w:p w14:paraId="76549FE3" w14:textId="6310C206" w:rsidR="00106AF5" w:rsidRPr="001923B8" w:rsidRDefault="00106AF5" w:rsidP="00106AF5">
      <w:pPr>
        <w:spacing w:after="0" w:line="360" w:lineRule="auto"/>
        <w:ind w:left="702" w:hanging="702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Pr="001923B8">
        <w:rPr>
          <w:rFonts w:ascii="Arial" w:hAnsi="Arial" w:cs="Arial"/>
        </w:rPr>
        <w:t xml:space="preserve">zmniejszenie środków:  </w:t>
      </w:r>
      <w:r w:rsidRPr="00106AF5">
        <w:rPr>
          <w:rFonts w:ascii="Arial" w:hAnsi="Arial" w:cs="Arial"/>
        </w:rPr>
        <w:t xml:space="preserve">Infrastruktura drogowa </w:t>
      </w:r>
      <w:r w:rsidRPr="001923B8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5.700,00</w:t>
      </w:r>
      <w:r w:rsidRPr="001923B8">
        <w:rPr>
          <w:rFonts w:ascii="Arial" w:hAnsi="Arial" w:cs="Arial"/>
        </w:rPr>
        <w:t xml:space="preserve"> zł;</w:t>
      </w:r>
    </w:p>
    <w:p w14:paraId="68FA84CA" w14:textId="7A19F97D" w:rsidR="00106AF5" w:rsidRDefault="00106AF5" w:rsidP="00106AF5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1923B8">
        <w:rPr>
          <w:rFonts w:ascii="Arial" w:eastAsia="Times New Roman" w:hAnsi="Arial" w:cs="Arial"/>
          <w:lang w:eastAsia="ar-SA"/>
        </w:rPr>
        <w:t xml:space="preserve">Zadanie: </w:t>
      </w:r>
      <w:r>
        <w:rPr>
          <w:rFonts w:ascii="Arial" w:eastAsia="Times New Roman" w:hAnsi="Arial" w:cs="Arial"/>
          <w:lang w:eastAsia="ar-SA"/>
        </w:rPr>
        <w:t>700</w:t>
      </w:r>
      <w:r w:rsidRPr="001923B8">
        <w:rPr>
          <w:rFonts w:ascii="Arial" w:eastAsia="Times New Roman" w:hAnsi="Arial" w:cs="Arial"/>
          <w:lang w:eastAsia="ar-SA"/>
        </w:rPr>
        <w:tab/>
      </w:r>
      <w:r w:rsidRPr="001923B8">
        <w:rPr>
          <w:rFonts w:ascii="Arial" w:eastAsia="Times New Roman" w:hAnsi="Arial" w:cs="Arial"/>
          <w:lang w:eastAsia="ar-SA"/>
        </w:rPr>
        <w:tab/>
      </w:r>
      <w:r w:rsidR="008053E8" w:rsidRPr="008053E8">
        <w:rPr>
          <w:rFonts w:ascii="Arial" w:eastAsia="Times New Roman" w:hAnsi="Arial" w:cs="Arial"/>
          <w:lang w:eastAsia="ar-SA"/>
        </w:rPr>
        <w:t>Gospodarka mieszkaniowa</w:t>
      </w:r>
    </w:p>
    <w:p w14:paraId="7CE071C7" w14:textId="77777777" w:rsidR="008053E8" w:rsidRDefault="00106AF5" w:rsidP="00106AF5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1923B8"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>70005</w:t>
      </w:r>
      <w:r w:rsidRPr="001923B8">
        <w:rPr>
          <w:rFonts w:ascii="Arial" w:eastAsia="Times New Roman" w:hAnsi="Arial" w:cs="Arial"/>
          <w:lang w:eastAsia="ar-SA"/>
        </w:rPr>
        <w:tab/>
      </w:r>
      <w:r w:rsidRPr="001923B8">
        <w:rPr>
          <w:rFonts w:ascii="Arial" w:eastAsia="Times New Roman" w:hAnsi="Arial" w:cs="Arial"/>
          <w:lang w:eastAsia="ar-SA"/>
        </w:rPr>
        <w:tab/>
      </w:r>
      <w:r w:rsidR="008053E8" w:rsidRPr="008053E8">
        <w:rPr>
          <w:rFonts w:ascii="Arial" w:eastAsia="Times New Roman" w:hAnsi="Arial" w:cs="Arial"/>
          <w:lang w:eastAsia="ar-SA"/>
        </w:rPr>
        <w:t xml:space="preserve">Gospodarka gruntami i nieruchomościami </w:t>
      </w:r>
    </w:p>
    <w:p w14:paraId="3DD553FD" w14:textId="51852B71" w:rsidR="00106AF5" w:rsidRPr="001923B8" w:rsidRDefault="00106AF5" w:rsidP="00106AF5">
      <w:pPr>
        <w:suppressAutoHyphens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Pr="001923B8">
        <w:rPr>
          <w:rFonts w:ascii="Arial" w:hAnsi="Arial" w:cs="Arial"/>
        </w:rPr>
        <w:t>zwiększenie środków:</w:t>
      </w:r>
      <w:r>
        <w:rPr>
          <w:rFonts w:ascii="Arial" w:hAnsi="Arial" w:cs="Arial"/>
        </w:rPr>
        <w:t xml:space="preserve"> </w:t>
      </w:r>
      <w:r w:rsidR="008053E8">
        <w:rPr>
          <w:rFonts w:ascii="Arial" w:hAnsi="Arial" w:cs="Arial"/>
        </w:rPr>
        <w:t>utwardzenie terenu i położenie kostki  brukowej</w:t>
      </w:r>
      <w:r>
        <w:rPr>
          <w:rFonts w:ascii="Arial" w:hAnsi="Arial" w:cs="Arial"/>
        </w:rPr>
        <w:t xml:space="preserve"> – </w:t>
      </w:r>
      <w:r w:rsidR="008053E8">
        <w:rPr>
          <w:rFonts w:ascii="Arial" w:hAnsi="Arial" w:cs="Arial"/>
        </w:rPr>
        <w:t>3.7</w:t>
      </w:r>
      <w:r>
        <w:rPr>
          <w:rFonts w:ascii="Arial" w:hAnsi="Arial" w:cs="Arial"/>
        </w:rPr>
        <w:t>00,00 zł.</w:t>
      </w:r>
    </w:p>
    <w:p w14:paraId="4F004B52" w14:textId="682FFCB8" w:rsidR="002A16F4" w:rsidRDefault="002A16F4" w:rsidP="002A16F4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1923B8">
        <w:rPr>
          <w:rFonts w:ascii="Arial" w:eastAsia="Times New Roman" w:hAnsi="Arial" w:cs="Arial"/>
          <w:lang w:eastAsia="ar-SA"/>
        </w:rPr>
        <w:t xml:space="preserve">Zadanie: </w:t>
      </w:r>
      <w:r>
        <w:rPr>
          <w:rFonts w:ascii="Arial" w:eastAsia="Times New Roman" w:hAnsi="Arial" w:cs="Arial"/>
          <w:lang w:eastAsia="ar-SA"/>
        </w:rPr>
        <w:t>921</w:t>
      </w:r>
      <w:r w:rsidRPr="001923B8">
        <w:rPr>
          <w:rFonts w:ascii="Arial" w:eastAsia="Times New Roman" w:hAnsi="Arial" w:cs="Arial"/>
          <w:lang w:eastAsia="ar-SA"/>
        </w:rPr>
        <w:tab/>
      </w:r>
      <w:r w:rsidRPr="001923B8">
        <w:rPr>
          <w:rFonts w:ascii="Arial" w:eastAsia="Times New Roman" w:hAnsi="Arial" w:cs="Arial"/>
          <w:lang w:eastAsia="ar-SA"/>
        </w:rPr>
        <w:tab/>
      </w:r>
      <w:r w:rsidRPr="000D35F7">
        <w:rPr>
          <w:rFonts w:ascii="Arial" w:eastAsia="Times New Roman" w:hAnsi="Arial" w:cs="Arial"/>
          <w:lang w:eastAsia="ar-SA"/>
        </w:rPr>
        <w:t>Kultura i ochrona dziedzictwa narodowego</w:t>
      </w:r>
    </w:p>
    <w:p w14:paraId="595667A6" w14:textId="77777777" w:rsidR="002A16F4" w:rsidRPr="001923B8" w:rsidRDefault="002A16F4" w:rsidP="002A16F4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1923B8"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>92109</w:t>
      </w:r>
      <w:r w:rsidRPr="001923B8">
        <w:rPr>
          <w:rFonts w:ascii="Arial" w:eastAsia="Times New Roman" w:hAnsi="Arial" w:cs="Arial"/>
          <w:lang w:eastAsia="ar-SA"/>
        </w:rPr>
        <w:tab/>
      </w:r>
      <w:r w:rsidRPr="001923B8">
        <w:rPr>
          <w:rFonts w:ascii="Arial" w:eastAsia="Times New Roman" w:hAnsi="Arial" w:cs="Arial"/>
          <w:lang w:eastAsia="ar-SA"/>
        </w:rPr>
        <w:tab/>
      </w:r>
      <w:r w:rsidRPr="000D35F7">
        <w:rPr>
          <w:rFonts w:ascii="Arial" w:eastAsia="Times New Roman" w:hAnsi="Arial" w:cs="Arial"/>
          <w:lang w:eastAsia="ar-SA"/>
        </w:rPr>
        <w:t>Domy i ośrodki kultury, świetlice i kluby</w:t>
      </w:r>
    </w:p>
    <w:p w14:paraId="590590F5" w14:textId="4CBDD3DA" w:rsidR="002A16F4" w:rsidRPr="001923B8" w:rsidRDefault="002A16F4" w:rsidP="002A16F4">
      <w:pPr>
        <w:suppressAutoHyphens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Pr="001923B8">
        <w:rPr>
          <w:rFonts w:ascii="Arial" w:hAnsi="Arial" w:cs="Arial"/>
        </w:rPr>
        <w:t>zwiększenie środków:</w:t>
      </w:r>
      <w:r>
        <w:rPr>
          <w:rFonts w:ascii="Arial" w:hAnsi="Arial" w:cs="Arial"/>
        </w:rPr>
        <w:t xml:space="preserve"> </w:t>
      </w:r>
      <w:r w:rsidR="00106AF5">
        <w:rPr>
          <w:rFonts w:ascii="Arial" w:hAnsi="Arial" w:cs="Arial"/>
        </w:rPr>
        <w:t>naprawa i serwis klimatyzacji w świetlicy wiejskiej</w:t>
      </w:r>
      <w:r>
        <w:rPr>
          <w:rFonts w:ascii="Arial" w:hAnsi="Arial" w:cs="Arial"/>
        </w:rPr>
        <w:t xml:space="preserve"> </w:t>
      </w:r>
      <w:r w:rsidR="00106AF5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2</w:t>
      </w:r>
      <w:r w:rsidR="00106AF5">
        <w:rPr>
          <w:rFonts w:ascii="Arial" w:hAnsi="Arial" w:cs="Arial"/>
        </w:rPr>
        <w:t>.20</w:t>
      </w:r>
      <w:r>
        <w:rPr>
          <w:rFonts w:ascii="Arial" w:hAnsi="Arial" w:cs="Arial"/>
        </w:rPr>
        <w:t>0,00 zł.</w:t>
      </w:r>
    </w:p>
    <w:p w14:paraId="668B5D29" w14:textId="77777777" w:rsidR="001923B8" w:rsidRDefault="001923B8" w:rsidP="003F45AB">
      <w:pPr>
        <w:widowControl w:val="0"/>
        <w:suppressAutoHyphens/>
        <w:spacing w:after="0" w:line="360" w:lineRule="auto"/>
        <w:jc w:val="center"/>
        <w:rPr>
          <w:rFonts w:ascii="Arial" w:eastAsia="Times New Roman" w:hAnsi="Arial" w:cs="Arial"/>
          <w:bCs/>
          <w:snapToGrid w:val="0"/>
          <w:lang w:eastAsia="ar-SA"/>
        </w:rPr>
      </w:pPr>
    </w:p>
    <w:p w14:paraId="5FC76885" w14:textId="3C8E1493" w:rsidR="000F4396" w:rsidRDefault="000F4396" w:rsidP="003F45AB">
      <w:pPr>
        <w:widowControl w:val="0"/>
        <w:suppressAutoHyphens/>
        <w:spacing w:after="0" w:line="360" w:lineRule="auto"/>
        <w:jc w:val="center"/>
        <w:rPr>
          <w:rFonts w:ascii="Arial" w:eastAsia="Times New Roman" w:hAnsi="Arial" w:cs="Arial"/>
          <w:bCs/>
          <w:snapToGrid w:val="0"/>
          <w:lang w:eastAsia="ar-SA"/>
        </w:rPr>
      </w:pPr>
      <w:r w:rsidRPr="000A01E2">
        <w:rPr>
          <w:rFonts w:ascii="Arial" w:eastAsia="Times New Roman" w:hAnsi="Arial" w:cs="Arial"/>
          <w:bCs/>
          <w:snapToGrid w:val="0"/>
          <w:lang w:eastAsia="ar-SA"/>
        </w:rPr>
        <w:t xml:space="preserve">§ </w:t>
      </w:r>
      <w:r w:rsidR="00B25E6E">
        <w:rPr>
          <w:rFonts w:ascii="Arial" w:eastAsia="Times New Roman" w:hAnsi="Arial" w:cs="Arial"/>
          <w:bCs/>
          <w:snapToGrid w:val="0"/>
          <w:lang w:eastAsia="ar-SA"/>
        </w:rPr>
        <w:t>4</w:t>
      </w:r>
    </w:p>
    <w:p w14:paraId="3551C3AC" w14:textId="77777777" w:rsidR="000F4396" w:rsidRPr="000A01E2" w:rsidRDefault="000F4396" w:rsidP="003F45AB">
      <w:pPr>
        <w:widowControl w:val="0"/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0A01E2">
        <w:rPr>
          <w:rFonts w:ascii="Arial" w:eastAsia="Times New Roman" w:hAnsi="Arial" w:cs="Arial"/>
          <w:lang w:eastAsia="ar-SA"/>
        </w:rPr>
        <w:t>Wykonanie uchwały powierza się Burmistrzowi Miasta i Gminy Lesko.</w:t>
      </w:r>
    </w:p>
    <w:p w14:paraId="62240C9B" w14:textId="77777777" w:rsidR="008053E8" w:rsidRDefault="008053E8" w:rsidP="00682974">
      <w:pPr>
        <w:suppressAutoHyphens/>
        <w:spacing w:after="0" w:line="360" w:lineRule="auto"/>
        <w:jc w:val="center"/>
        <w:rPr>
          <w:rFonts w:ascii="Arial" w:eastAsia="Times New Roman" w:hAnsi="Arial" w:cs="Arial"/>
          <w:bCs/>
          <w:snapToGrid w:val="0"/>
          <w:lang w:eastAsia="ar-SA"/>
        </w:rPr>
      </w:pPr>
    </w:p>
    <w:p w14:paraId="15FC45CB" w14:textId="4979D66E" w:rsidR="00682974" w:rsidRDefault="00682974" w:rsidP="00682974">
      <w:pPr>
        <w:suppressAutoHyphens/>
        <w:spacing w:after="0" w:line="360" w:lineRule="auto"/>
        <w:jc w:val="center"/>
        <w:rPr>
          <w:rFonts w:ascii="Arial" w:eastAsia="Times New Roman" w:hAnsi="Arial" w:cs="Arial"/>
          <w:bCs/>
          <w:snapToGrid w:val="0"/>
          <w:lang w:eastAsia="ar-SA"/>
        </w:rPr>
      </w:pPr>
      <w:r w:rsidRPr="00682974">
        <w:rPr>
          <w:rFonts w:ascii="Arial" w:eastAsia="Times New Roman" w:hAnsi="Arial" w:cs="Arial"/>
          <w:bCs/>
          <w:snapToGrid w:val="0"/>
          <w:lang w:eastAsia="ar-SA"/>
        </w:rPr>
        <w:t xml:space="preserve">§ </w:t>
      </w:r>
      <w:r w:rsidR="00B25E6E">
        <w:rPr>
          <w:rFonts w:ascii="Arial" w:eastAsia="Times New Roman" w:hAnsi="Arial" w:cs="Arial"/>
          <w:bCs/>
          <w:snapToGrid w:val="0"/>
          <w:lang w:eastAsia="ar-SA"/>
        </w:rPr>
        <w:t>5</w:t>
      </w:r>
    </w:p>
    <w:p w14:paraId="0C293F27" w14:textId="69339D68" w:rsidR="000F4396" w:rsidRDefault="000F4396" w:rsidP="00413ABB">
      <w:pPr>
        <w:suppressAutoHyphens/>
        <w:spacing w:after="0" w:line="360" w:lineRule="auto"/>
        <w:rPr>
          <w:rFonts w:ascii="Arial" w:eastAsia="Times New Roman" w:hAnsi="Arial" w:cs="Arial"/>
          <w:bCs/>
          <w:snapToGrid w:val="0"/>
          <w:lang w:eastAsia="ar-SA"/>
        </w:rPr>
      </w:pPr>
      <w:r w:rsidRPr="000A01E2">
        <w:rPr>
          <w:rFonts w:ascii="Arial" w:eastAsia="Times New Roman" w:hAnsi="Arial" w:cs="Arial"/>
          <w:bCs/>
          <w:lang w:eastAsia="ar-SA"/>
        </w:rPr>
        <w:t>Uchwała wchodzi w życie z dniem podjęcia.</w:t>
      </w:r>
    </w:p>
    <w:sectPr w:rsidR="000F4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94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830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866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902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938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974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1010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1046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1082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</w:abstractNum>
  <w:abstractNum w:abstractNumId="2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3" w15:restartNumberingAfterBreak="0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4" w15:restartNumberingAfterBreak="0">
    <w:nsid w:val="00000015"/>
    <w:multiLevelType w:val="multilevel"/>
    <w:tmpl w:val="73040124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7">
      <w:start w:val="1"/>
      <w:numFmt w:val="decimal"/>
      <w:lvlText w:val="%8)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8">
      <w:start w:val="1"/>
      <w:numFmt w:val="decimal"/>
      <w:lvlText w:val="%9)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</w:abstractNum>
  <w:abstractNum w:abstractNumId="5" w15:restartNumberingAfterBreak="0">
    <w:nsid w:val="05D14952"/>
    <w:multiLevelType w:val="hybridMultilevel"/>
    <w:tmpl w:val="D9481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1646A"/>
    <w:multiLevelType w:val="hybridMultilevel"/>
    <w:tmpl w:val="75ACDCE4"/>
    <w:lvl w:ilvl="0" w:tplc="0415000F">
      <w:start w:val="3"/>
      <w:numFmt w:val="decimal"/>
      <w:lvlText w:val="%1."/>
      <w:lvlJc w:val="left"/>
      <w:pPr>
        <w:ind w:left="84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A5914"/>
    <w:multiLevelType w:val="hybridMultilevel"/>
    <w:tmpl w:val="9CF4B9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D01B50"/>
    <w:multiLevelType w:val="hybridMultilevel"/>
    <w:tmpl w:val="20D4B01C"/>
    <w:lvl w:ilvl="0" w:tplc="88CA482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80D16"/>
    <w:multiLevelType w:val="hybridMultilevel"/>
    <w:tmpl w:val="A24226AA"/>
    <w:lvl w:ilvl="0" w:tplc="D4AE97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color w:val="000000"/>
        <w:kern w:val="24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0143E"/>
    <w:multiLevelType w:val="hybridMultilevel"/>
    <w:tmpl w:val="EC38B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B085A"/>
    <w:multiLevelType w:val="hybridMultilevel"/>
    <w:tmpl w:val="7E18E116"/>
    <w:lvl w:ilvl="0" w:tplc="3B6CF03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2326333"/>
    <w:multiLevelType w:val="hybridMultilevel"/>
    <w:tmpl w:val="0F687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22027"/>
    <w:multiLevelType w:val="hybridMultilevel"/>
    <w:tmpl w:val="78B2DA5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21DC2"/>
    <w:multiLevelType w:val="hybridMultilevel"/>
    <w:tmpl w:val="1AB28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81F4D"/>
    <w:multiLevelType w:val="hybridMultilevel"/>
    <w:tmpl w:val="21F63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34F39"/>
    <w:multiLevelType w:val="hybridMultilevel"/>
    <w:tmpl w:val="120A7328"/>
    <w:lvl w:ilvl="0" w:tplc="5FDCEEC2">
      <w:start w:val="10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846F5"/>
    <w:multiLevelType w:val="hybridMultilevel"/>
    <w:tmpl w:val="DCBA570A"/>
    <w:lvl w:ilvl="0" w:tplc="D7D235AE">
      <w:start w:val="1"/>
      <w:numFmt w:val="decimal"/>
      <w:lvlText w:val="%1."/>
      <w:lvlJc w:val="left"/>
      <w:pPr>
        <w:ind w:left="1065" w:hanging="705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A1E28"/>
    <w:multiLevelType w:val="hybridMultilevel"/>
    <w:tmpl w:val="7D8850EC"/>
    <w:lvl w:ilvl="0" w:tplc="73587A84">
      <w:start w:val="10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951D2"/>
    <w:multiLevelType w:val="hybridMultilevel"/>
    <w:tmpl w:val="681A324C"/>
    <w:lvl w:ilvl="0" w:tplc="A7F6F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44ADA"/>
    <w:multiLevelType w:val="hybridMultilevel"/>
    <w:tmpl w:val="78B2DA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C27AC"/>
    <w:multiLevelType w:val="hybridMultilevel"/>
    <w:tmpl w:val="61521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E539F0"/>
    <w:multiLevelType w:val="hybridMultilevel"/>
    <w:tmpl w:val="5DD2AAE6"/>
    <w:lvl w:ilvl="0" w:tplc="A294B76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5D333C97"/>
    <w:multiLevelType w:val="hybridMultilevel"/>
    <w:tmpl w:val="AA005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467E0E"/>
    <w:multiLevelType w:val="hybridMultilevel"/>
    <w:tmpl w:val="F3186572"/>
    <w:lvl w:ilvl="0" w:tplc="DBF288FE">
      <w:start w:val="10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840343"/>
    <w:multiLevelType w:val="hybridMultilevel"/>
    <w:tmpl w:val="027497E4"/>
    <w:lvl w:ilvl="0" w:tplc="3C68E75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D96557"/>
    <w:multiLevelType w:val="hybridMultilevel"/>
    <w:tmpl w:val="887C8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D0563B"/>
    <w:multiLevelType w:val="hybridMultilevel"/>
    <w:tmpl w:val="5AC8241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27533"/>
    <w:multiLevelType w:val="hybridMultilevel"/>
    <w:tmpl w:val="1B4A35CC"/>
    <w:lvl w:ilvl="0" w:tplc="E554465E">
      <w:start w:val="10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102780"/>
    <w:multiLevelType w:val="hybridMultilevel"/>
    <w:tmpl w:val="0CEC111C"/>
    <w:lvl w:ilvl="0" w:tplc="6A76B4D6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30D0B"/>
    <w:multiLevelType w:val="hybridMultilevel"/>
    <w:tmpl w:val="4E908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23778"/>
    <w:multiLevelType w:val="hybridMultilevel"/>
    <w:tmpl w:val="8A9AC5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56F3F"/>
    <w:multiLevelType w:val="hybridMultilevel"/>
    <w:tmpl w:val="260CE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15"/>
  </w:num>
  <w:num w:numId="8">
    <w:abstractNumId w:val="32"/>
  </w:num>
  <w:num w:numId="9">
    <w:abstractNumId w:val="24"/>
  </w:num>
  <w:num w:numId="10">
    <w:abstractNumId w:val="16"/>
  </w:num>
  <w:num w:numId="11">
    <w:abstractNumId w:val="18"/>
  </w:num>
  <w:num w:numId="12">
    <w:abstractNumId w:val="28"/>
  </w:num>
  <w:num w:numId="13">
    <w:abstractNumId w:val="8"/>
  </w:num>
  <w:num w:numId="14">
    <w:abstractNumId w:val="19"/>
  </w:num>
  <w:num w:numId="15">
    <w:abstractNumId w:val="6"/>
  </w:num>
  <w:num w:numId="16">
    <w:abstractNumId w:val="5"/>
  </w:num>
  <w:num w:numId="17">
    <w:abstractNumId w:val="12"/>
  </w:num>
  <w:num w:numId="18">
    <w:abstractNumId w:val="29"/>
  </w:num>
  <w:num w:numId="19">
    <w:abstractNumId w:val="13"/>
  </w:num>
  <w:num w:numId="20">
    <w:abstractNumId w:val="22"/>
  </w:num>
  <w:num w:numId="21">
    <w:abstractNumId w:val="23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1"/>
  </w:num>
  <w:num w:numId="28">
    <w:abstractNumId w:val="4"/>
  </w:num>
  <w:num w:numId="29">
    <w:abstractNumId w:val="27"/>
  </w:num>
  <w:num w:numId="30">
    <w:abstractNumId w:val="31"/>
  </w:num>
  <w:num w:numId="31">
    <w:abstractNumId w:val="26"/>
  </w:num>
  <w:num w:numId="32">
    <w:abstractNumId w:val="0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E5C"/>
    <w:rsid w:val="0000797D"/>
    <w:rsid w:val="00007C03"/>
    <w:rsid w:val="00013C9C"/>
    <w:rsid w:val="00013D6A"/>
    <w:rsid w:val="000216E6"/>
    <w:rsid w:val="000230FA"/>
    <w:rsid w:val="00024E1A"/>
    <w:rsid w:val="000265C0"/>
    <w:rsid w:val="00027B28"/>
    <w:rsid w:val="00041F88"/>
    <w:rsid w:val="00055E68"/>
    <w:rsid w:val="00057725"/>
    <w:rsid w:val="000604C5"/>
    <w:rsid w:val="00062B78"/>
    <w:rsid w:val="00065006"/>
    <w:rsid w:val="000702BC"/>
    <w:rsid w:val="00070374"/>
    <w:rsid w:val="00071919"/>
    <w:rsid w:val="000752FF"/>
    <w:rsid w:val="0007628D"/>
    <w:rsid w:val="00076390"/>
    <w:rsid w:val="00082274"/>
    <w:rsid w:val="00084CCE"/>
    <w:rsid w:val="000A01E2"/>
    <w:rsid w:val="000B1375"/>
    <w:rsid w:val="000B26B4"/>
    <w:rsid w:val="000B29B7"/>
    <w:rsid w:val="000D35F7"/>
    <w:rsid w:val="000D4236"/>
    <w:rsid w:val="000D46DB"/>
    <w:rsid w:val="000D68F5"/>
    <w:rsid w:val="000E2961"/>
    <w:rsid w:val="000E3288"/>
    <w:rsid w:val="000E7B9A"/>
    <w:rsid w:val="000F073E"/>
    <w:rsid w:val="000F29E4"/>
    <w:rsid w:val="000F2BEA"/>
    <w:rsid w:val="000F4396"/>
    <w:rsid w:val="000F66E9"/>
    <w:rsid w:val="00100596"/>
    <w:rsid w:val="00100DD2"/>
    <w:rsid w:val="00106AF5"/>
    <w:rsid w:val="00112DC1"/>
    <w:rsid w:val="001135A2"/>
    <w:rsid w:val="001201EB"/>
    <w:rsid w:val="00120FC7"/>
    <w:rsid w:val="00121A05"/>
    <w:rsid w:val="001251FA"/>
    <w:rsid w:val="00135371"/>
    <w:rsid w:val="00142CFC"/>
    <w:rsid w:val="0014460C"/>
    <w:rsid w:val="00147123"/>
    <w:rsid w:val="00152D43"/>
    <w:rsid w:val="00153DB2"/>
    <w:rsid w:val="00173C58"/>
    <w:rsid w:val="0018185D"/>
    <w:rsid w:val="00186BD2"/>
    <w:rsid w:val="00191925"/>
    <w:rsid w:val="001923B8"/>
    <w:rsid w:val="0019519C"/>
    <w:rsid w:val="00195282"/>
    <w:rsid w:val="001A280C"/>
    <w:rsid w:val="001A4521"/>
    <w:rsid w:val="001A5404"/>
    <w:rsid w:val="001A54E3"/>
    <w:rsid w:val="001B1752"/>
    <w:rsid w:val="001B4AC5"/>
    <w:rsid w:val="001C2F47"/>
    <w:rsid w:val="001C3D93"/>
    <w:rsid w:val="001C6767"/>
    <w:rsid w:val="001D1DAD"/>
    <w:rsid w:val="001D7EF3"/>
    <w:rsid w:val="001E3934"/>
    <w:rsid w:val="001E7F33"/>
    <w:rsid w:val="001F107C"/>
    <w:rsid w:val="001F61AF"/>
    <w:rsid w:val="00207B29"/>
    <w:rsid w:val="002159AF"/>
    <w:rsid w:val="00223D20"/>
    <w:rsid w:val="00224CEA"/>
    <w:rsid w:val="00226227"/>
    <w:rsid w:val="00233B00"/>
    <w:rsid w:val="00237C38"/>
    <w:rsid w:val="00237EB2"/>
    <w:rsid w:val="00242863"/>
    <w:rsid w:val="002439F3"/>
    <w:rsid w:val="00257CFC"/>
    <w:rsid w:val="00261228"/>
    <w:rsid w:val="002616D3"/>
    <w:rsid w:val="0026413B"/>
    <w:rsid w:val="0027385F"/>
    <w:rsid w:val="00277EC8"/>
    <w:rsid w:val="0028184B"/>
    <w:rsid w:val="00282120"/>
    <w:rsid w:val="00285EE5"/>
    <w:rsid w:val="00292585"/>
    <w:rsid w:val="00293362"/>
    <w:rsid w:val="0029365F"/>
    <w:rsid w:val="0029435F"/>
    <w:rsid w:val="00296FC2"/>
    <w:rsid w:val="00297F12"/>
    <w:rsid w:val="002A07C5"/>
    <w:rsid w:val="002A16F4"/>
    <w:rsid w:val="002C3BA1"/>
    <w:rsid w:val="002D216B"/>
    <w:rsid w:val="002D6984"/>
    <w:rsid w:val="002E5685"/>
    <w:rsid w:val="002F6665"/>
    <w:rsid w:val="0030197C"/>
    <w:rsid w:val="0031102B"/>
    <w:rsid w:val="00312BBD"/>
    <w:rsid w:val="00314F21"/>
    <w:rsid w:val="0031745E"/>
    <w:rsid w:val="00317CC9"/>
    <w:rsid w:val="00322C06"/>
    <w:rsid w:val="003247C1"/>
    <w:rsid w:val="003273B3"/>
    <w:rsid w:val="00332C45"/>
    <w:rsid w:val="00343BF3"/>
    <w:rsid w:val="00346F72"/>
    <w:rsid w:val="003506EE"/>
    <w:rsid w:val="00352025"/>
    <w:rsid w:val="003528E1"/>
    <w:rsid w:val="00352B1B"/>
    <w:rsid w:val="00353ACC"/>
    <w:rsid w:val="00360664"/>
    <w:rsid w:val="00362824"/>
    <w:rsid w:val="003705B5"/>
    <w:rsid w:val="003716FB"/>
    <w:rsid w:val="00381853"/>
    <w:rsid w:val="00381A5A"/>
    <w:rsid w:val="0038591E"/>
    <w:rsid w:val="003A1ACD"/>
    <w:rsid w:val="003A714A"/>
    <w:rsid w:val="003C2BCF"/>
    <w:rsid w:val="003C338C"/>
    <w:rsid w:val="003C46DC"/>
    <w:rsid w:val="003D0768"/>
    <w:rsid w:val="003D42E2"/>
    <w:rsid w:val="003E3FBD"/>
    <w:rsid w:val="003E4469"/>
    <w:rsid w:val="003F28AC"/>
    <w:rsid w:val="003F3CB3"/>
    <w:rsid w:val="003F45AB"/>
    <w:rsid w:val="003F6AD3"/>
    <w:rsid w:val="00403E5C"/>
    <w:rsid w:val="00404136"/>
    <w:rsid w:val="00405011"/>
    <w:rsid w:val="00405DE4"/>
    <w:rsid w:val="00413ABB"/>
    <w:rsid w:val="00416D7E"/>
    <w:rsid w:val="00417754"/>
    <w:rsid w:val="0042441B"/>
    <w:rsid w:val="004329A3"/>
    <w:rsid w:val="00435B8A"/>
    <w:rsid w:val="004371A0"/>
    <w:rsid w:val="004379AC"/>
    <w:rsid w:val="00446343"/>
    <w:rsid w:val="004515C6"/>
    <w:rsid w:val="004530EB"/>
    <w:rsid w:val="00453B9E"/>
    <w:rsid w:val="00453F5D"/>
    <w:rsid w:val="0045727D"/>
    <w:rsid w:val="00473097"/>
    <w:rsid w:val="004760AF"/>
    <w:rsid w:val="004779FC"/>
    <w:rsid w:val="00482A16"/>
    <w:rsid w:val="00483EEF"/>
    <w:rsid w:val="00484E79"/>
    <w:rsid w:val="00493D9B"/>
    <w:rsid w:val="00496C63"/>
    <w:rsid w:val="004A5DD8"/>
    <w:rsid w:val="004B0932"/>
    <w:rsid w:val="004B09D9"/>
    <w:rsid w:val="004B7CC9"/>
    <w:rsid w:val="004D000F"/>
    <w:rsid w:val="004D770D"/>
    <w:rsid w:val="004E006F"/>
    <w:rsid w:val="004E007C"/>
    <w:rsid w:val="004F0F81"/>
    <w:rsid w:val="005066A4"/>
    <w:rsid w:val="0051203D"/>
    <w:rsid w:val="005134AE"/>
    <w:rsid w:val="00513F58"/>
    <w:rsid w:val="00517F1F"/>
    <w:rsid w:val="00532C7F"/>
    <w:rsid w:val="00543DE3"/>
    <w:rsid w:val="0054479C"/>
    <w:rsid w:val="00544A32"/>
    <w:rsid w:val="00550F37"/>
    <w:rsid w:val="0055110D"/>
    <w:rsid w:val="00553952"/>
    <w:rsid w:val="005615A1"/>
    <w:rsid w:val="005636F0"/>
    <w:rsid w:val="005652C0"/>
    <w:rsid w:val="005734A3"/>
    <w:rsid w:val="00582FFA"/>
    <w:rsid w:val="00586BEE"/>
    <w:rsid w:val="00592902"/>
    <w:rsid w:val="0059608D"/>
    <w:rsid w:val="00596415"/>
    <w:rsid w:val="005A3185"/>
    <w:rsid w:val="005A450D"/>
    <w:rsid w:val="005A65AD"/>
    <w:rsid w:val="005A69DD"/>
    <w:rsid w:val="005B2662"/>
    <w:rsid w:val="005B2A35"/>
    <w:rsid w:val="005B4BCA"/>
    <w:rsid w:val="005B528C"/>
    <w:rsid w:val="005B57D9"/>
    <w:rsid w:val="005B7111"/>
    <w:rsid w:val="005C23EA"/>
    <w:rsid w:val="005C289A"/>
    <w:rsid w:val="005E0DA0"/>
    <w:rsid w:val="005E1391"/>
    <w:rsid w:val="005E694E"/>
    <w:rsid w:val="005E7E22"/>
    <w:rsid w:val="005F19A0"/>
    <w:rsid w:val="005F1A3D"/>
    <w:rsid w:val="005F2DF5"/>
    <w:rsid w:val="005F3916"/>
    <w:rsid w:val="005F3BC2"/>
    <w:rsid w:val="005F64E8"/>
    <w:rsid w:val="005F7143"/>
    <w:rsid w:val="005F7BA8"/>
    <w:rsid w:val="00600C5B"/>
    <w:rsid w:val="006174B5"/>
    <w:rsid w:val="0062093E"/>
    <w:rsid w:val="006224C2"/>
    <w:rsid w:val="00625936"/>
    <w:rsid w:val="00633E09"/>
    <w:rsid w:val="006419C1"/>
    <w:rsid w:val="00652E38"/>
    <w:rsid w:val="006541F1"/>
    <w:rsid w:val="00660000"/>
    <w:rsid w:val="0066040D"/>
    <w:rsid w:val="00662F51"/>
    <w:rsid w:val="00664B2E"/>
    <w:rsid w:val="00676700"/>
    <w:rsid w:val="00682974"/>
    <w:rsid w:val="00683864"/>
    <w:rsid w:val="0068798E"/>
    <w:rsid w:val="00693243"/>
    <w:rsid w:val="00693BCC"/>
    <w:rsid w:val="00694170"/>
    <w:rsid w:val="006A102F"/>
    <w:rsid w:val="006A1EC6"/>
    <w:rsid w:val="006B7E4A"/>
    <w:rsid w:val="006C1DDD"/>
    <w:rsid w:val="006C267D"/>
    <w:rsid w:val="006C6A2A"/>
    <w:rsid w:val="006D5D48"/>
    <w:rsid w:val="006E0AD3"/>
    <w:rsid w:val="006E5D77"/>
    <w:rsid w:val="006F522D"/>
    <w:rsid w:val="00703279"/>
    <w:rsid w:val="00721766"/>
    <w:rsid w:val="0073495F"/>
    <w:rsid w:val="00734D23"/>
    <w:rsid w:val="007365C2"/>
    <w:rsid w:val="0073693A"/>
    <w:rsid w:val="00736A13"/>
    <w:rsid w:val="0074296F"/>
    <w:rsid w:val="007503C4"/>
    <w:rsid w:val="0075168C"/>
    <w:rsid w:val="00757DAC"/>
    <w:rsid w:val="00766A3A"/>
    <w:rsid w:val="00776B66"/>
    <w:rsid w:val="00781B6C"/>
    <w:rsid w:val="0078201D"/>
    <w:rsid w:val="007860CB"/>
    <w:rsid w:val="007A6D2A"/>
    <w:rsid w:val="007A7BDC"/>
    <w:rsid w:val="007B59F7"/>
    <w:rsid w:val="007C2EB4"/>
    <w:rsid w:val="007C4720"/>
    <w:rsid w:val="007D12C3"/>
    <w:rsid w:val="007D1CFF"/>
    <w:rsid w:val="007D1FF4"/>
    <w:rsid w:val="007D3372"/>
    <w:rsid w:val="007D3554"/>
    <w:rsid w:val="007D540C"/>
    <w:rsid w:val="007D6FC1"/>
    <w:rsid w:val="007F6BFB"/>
    <w:rsid w:val="008053E8"/>
    <w:rsid w:val="00806A63"/>
    <w:rsid w:val="008160AD"/>
    <w:rsid w:val="0081668D"/>
    <w:rsid w:val="0081765D"/>
    <w:rsid w:val="00822999"/>
    <w:rsid w:val="00822A1A"/>
    <w:rsid w:val="00830A00"/>
    <w:rsid w:val="00830FFC"/>
    <w:rsid w:val="0083594B"/>
    <w:rsid w:val="00836071"/>
    <w:rsid w:val="00845DE7"/>
    <w:rsid w:val="00846D00"/>
    <w:rsid w:val="0084786E"/>
    <w:rsid w:val="00852751"/>
    <w:rsid w:val="00853E6E"/>
    <w:rsid w:val="00855597"/>
    <w:rsid w:val="00855689"/>
    <w:rsid w:val="00855E37"/>
    <w:rsid w:val="00856A5C"/>
    <w:rsid w:val="00856F6F"/>
    <w:rsid w:val="008570B8"/>
    <w:rsid w:val="008575A0"/>
    <w:rsid w:val="008626A0"/>
    <w:rsid w:val="008655EB"/>
    <w:rsid w:val="00871C67"/>
    <w:rsid w:val="00872486"/>
    <w:rsid w:val="00872F06"/>
    <w:rsid w:val="00873064"/>
    <w:rsid w:val="00881D00"/>
    <w:rsid w:val="00882319"/>
    <w:rsid w:val="00883665"/>
    <w:rsid w:val="00887973"/>
    <w:rsid w:val="00891221"/>
    <w:rsid w:val="0089244A"/>
    <w:rsid w:val="008A5D17"/>
    <w:rsid w:val="008B2620"/>
    <w:rsid w:val="008B66F0"/>
    <w:rsid w:val="008B7119"/>
    <w:rsid w:val="008C46E1"/>
    <w:rsid w:val="008C5C2E"/>
    <w:rsid w:val="008C6EFD"/>
    <w:rsid w:val="008E0D27"/>
    <w:rsid w:val="008E289E"/>
    <w:rsid w:val="008E4843"/>
    <w:rsid w:val="008F07E4"/>
    <w:rsid w:val="0090207C"/>
    <w:rsid w:val="00906CA1"/>
    <w:rsid w:val="00906DE7"/>
    <w:rsid w:val="00907972"/>
    <w:rsid w:val="00914E68"/>
    <w:rsid w:val="00916818"/>
    <w:rsid w:val="009219E6"/>
    <w:rsid w:val="00926603"/>
    <w:rsid w:val="009269B8"/>
    <w:rsid w:val="00937557"/>
    <w:rsid w:val="009402B0"/>
    <w:rsid w:val="00943180"/>
    <w:rsid w:val="00943734"/>
    <w:rsid w:val="00943A41"/>
    <w:rsid w:val="00946801"/>
    <w:rsid w:val="009479B9"/>
    <w:rsid w:val="009500D4"/>
    <w:rsid w:val="00961D09"/>
    <w:rsid w:val="00962705"/>
    <w:rsid w:val="00973A61"/>
    <w:rsid w:val="00975FB1"/>
    <w:rsid w:val="0098051C"/>
    <w:rsid w:val="00985733"/>
    <w:rsid w:val="00995728"/>
    <w:rsid w:val="00995F0F"/>
    <w:rsid w:val="009A538D"/>
    <w:rsid w:val="009B20D5"/>
    <w:rsid w:val="009B69B0"/>
    <w:rsid w:val="009C7287"/>
    <w:rsid w:val="009C7B18"/>
    <w:rsid w:val="009D2396"/>
    <w:rsid w:val="009D6E51"/>
    <w:rsid w:val="009D7324"/>
    <w:rsid w:val="009D78DA"/>
    <w:rsid w:val="009E1C75"/>
    <w:rsid w:val="009E3E95"/>
    <w:rsid w:val="009F60E3"/>
    <w:rsid w:val="009F751C"/>
    <w:rsid w:val="009F7C94"/>
    <w:rsid w:val="00A00573"/>
    <w:rsid w:val="00A029B7"/>
    <w:rsid w:val="00A1392E"/>
    <w:rsid w:val="00A15D47"/>
    <w:rsid w:val="00A16353"/>
    <w:rsid w:val="00A16BBD"/>
    <w:rsid w:val="00A21169"/>
    <w:rsid w:val="00A24DE8"/>
    <w:rsid w:val="00A261F5"/>
    <w:rsid w:val="00A31C51"/>
    <w:rsid w:val="00A423AE"/>
    <w:rsid w:val="00A4507A"/>
    <w:rsid w:val="00A47795"/>
    <w:rsid w:val="00A64C4B"/>
    <w:rsid w:val="00A81436"/>
    <w:rsid w:val="00A8381C"/>
    <w:rsid w:val="00A84258"/>
    <w:rsid w:val="00A91AEF"/>
    <w:rsid w:val="00A91B54"/>
    <w:rsid w:val="00A9353D"/>
    <w:rsid w:val="00AA09F9"/>
    <w:rsid w:val="00AA414F"/>
    <w:rsid w:val="00AC03D7"/>
    <w:rsid w:val="00AC0F7A"/>
    <w:rsid w:val="00AC3545"/>
    <w:rsid w:val="00AD02C1"/>
    <w:rsid w:val="00AD2693"/>
    <w:rsid w:val="00AD417C"/>
    <w:rsid w:val="00AD5A70"/>
    <w:rsid w:val="00AD74C7"/>
    <w:rsid w:val="00AE006B"/>
    <w:rsid w:val="00AF1FA9"/>
    <w:rsid w:val="00AF25FF"/>
    <w:rsid w:val="00AF299B"/>
    <w:rsid w:val="00B01AF4"/>
    <w:rsid w:val="00B10674"/>
    <w:rsid w:val="00B1268A"/>
    <w:rsid w:val="00B141BF"/>
    <w:rsid w:val="00B2367F"/>
    <w:rsid w:val="00B25E6E"/>
    <w:rsid w:val="00B2626D"/>
    <w:rsid w:val="00B33272"/>
    <w:rsid w:val="00B42705"/>
    <w:rsid w:val="00B44016"/>
    <w:rsid w:val="00B449A3"/>
    <w:rsid w:val="00B44C08"/>
    <w:rsid w:val="00B44F75"/>
    <w:rsid w:val="00B47056"/>
    <w:rsid w:val="00B47414"/>
    <w:rsid w:val="00B47AEE"/>
    <w:rsid w:val="00B53058"/>
    <w:rsid w:val="00B535B4"/>
    <w:rsid w:val="00B573FC"/>
    <w:rsid w:val="00B60617"/>
    <w:rsid w:val="00B60FE5"/>
    <w:rsid w:val="00B610F1"/>
    <w:rsid w:val="00B629B2"/>
    <w:rsid w:val="00B73EC8"/>
    <w:rsid w:val="00B7459F"/>
    <w:rsid w:val="00B7647D"/>
    <w:rsid w:val="00B77969"/>
    <w:rsid w:val="00B80E5F"/>
    <w:rsid w:val="00B83D0D"/>
    <w:rsid w:val="00B86303"/>
    <w:rsid w:val="00B86B60"/>
    <w:rsid w:val="00BA7B01"/>
    <w:rsid w:val="00BB09E5"/>
    <w:rsid w:val="00BB4D18"/>
    <w:rsid w:val="00BB5E42"/>
    <w:rsid w:val="00BC0634"/>
    <w:rsid w:val="00BC1537"/>
    <w:rsid w:val="00BC1610"/>
    <w:rsid w:val="00BC2FE2"/>
    <w:rsid w:val="00BC6A67"/>
    <w:rsid w:val="00BD213F"/>
    <w:rsid w:val="00BD3381"/>
    <w:rsid w:val="00BD6376"/>
    <w:rsid w:val="00BF2712"/>
    <w:rsid w:val="00BF59C1"/>
    <w:rsid w:val="00BF6CF3"/>
    <w:rsid w:val="00C01E37"/>
    <w:rsid w:val="00C1016D"/>
    <w:rsid w:val="00C10D5C"/>
    <w:rsid w:val="00C152BA"/>
    <w:rsid w:val="00C2400A"/>
    <w:rsid w:val="00C2668F"/>
    <w:rsid w:val="00C31F7F"/>
    <w:rsid w:val="00C32957"/>
    <w:rsid w:val="00C32FB7"/>
    <w:rsid w:val="00C33E48"/>
    <w:rsid w:val="00C34480"/>
    <w:rsid w:val="00C34F6B"/>
    <w:rsid w:val="00C37259"/>
    <w:rsid w:val="00C46FB6"/>
    <w:rsid w:val="00C477BE"/>
    <w:rsid w:val="00C53688"/>
    <w:rsid w:val="00C56C71"/>
    <w:rsid w:val="00C65436"/>
    <w:rsid w:val="00C668C4"/>
    <w:rsid w:val="00C7612E"/>
    <w:rsid w:val="00C91246"/>
    <w:rsid w:val="00C948A1"/>
    <w:rsid w:val="00C95511"/>
    <w:rsid w:val="00CA044E"/>
    <w:rsid w:val="00CA538D"/>
    <w:rsid w:val="00CA59C0"/>
    <w:rsid w:val="00CB3572"/>
    <w:rsid w:val="00CB3ACA"/>
    <w:rsid w:val="00CC0184"/>
    <w:rsid w:val="00CC3AA8"/>
    <w:rsid w:val="00CC3DFB"/>
    <w:rsid w:val="00CD4F50"/>
    <w:rsid w:val="00CF17A4"/>
    <w:rsid w:val="00D005AA"/>
    <w:rsid w:val="00D00808"/>
    <w:rsid w:val="00D03315"/>
    <w:rsid w:val="00D111C3"/>
    <w:rsid w:val="00D179BC"/>
    <w:rsid w:val="00D30807"/>
    <w:rsid w:val="00D3268C"/>
    <w:rsid w:val="00D329EB"/>
    <w:rsid w:val="00D40E00"/>
    <w:rsid w:val="00D40E6A"/>
    <w:rsid w:val="00D44D12"/>
    <w:rsid w:val="00D44DC3"/>
    <w:rsid w:val="00D470A9"/>
    <w:rsid w:val="00D4780E"/>
    <w:rsid w:val="00D50D01"/>
    <w:rsid w:val="00D52D81"/>
    <w:rsid w:val="00D52F75"/>
    <w:rsid w:val="00D5636D"/>
    <w:rsid w:val="00D61675"/>
    <w:rsid w:val="00D6244A"/>
    <w:rsid w:val="00D73982"/>
    <w:rsid w:val="00D7480F"/>
    <w:rsid w:val="00D75FEF"/>
    <w:rsid w:val="00D80165"/>
    <w:rsid w:val="00D81C85"/>
    <w:rsid w:val="00D821FB"/>
    <w:rsid w:val="00D82256"/>
    <w:rsid w:val="00D83D4C"/>
    <w:rsid w:val="00D87750"/>
    <w:rsid w:val="00D908B2"/>
    <w:rsid w:val="00D933FF"/>
    <w:rsid w:val="00D93862"/>
    <w:rsid w:val="00D97031"/>
    <w:rsid w:val="00DA5224"/>
    <w:rsid w:val="00DB01CD"/>
    <w:rsid w:val="00DB2111"/>
    <w:rsid w:val="00DC2232"/>
    <w:rsid w:val="00DC4B24"/>
    <w:rsid w:val="00DC6CC7"/>
    <w:rsid w:val="00DD0918"/>
    <w:rsid w:val="00DD12F6"/>
    <w:rsid w:val="00DD73FA"/>
    <w:rsid w:val="00DE0C6E"/>
    <w:rsid w:val="00DE3F11"/>
    <w:rsid w:val="00DE6985"/>
    <w:rsid w:val="00DF7FB8"/>
    <w:rsid w:val="00E02872"/>
    <w:rsid w:val="00E03F1B"/>
    <w:rsid w:val="00E04859"/>
    <w:rsid w:val="00E14967"/>
    <w:rsid w:val="00E14F25"/>
    <w:rsid w:val="00E24786"/>
    <w:rsid w:val="00E26089"/>
    <w:rsid w:val="00E35098"/>
    <w:rsid w:val="00E37E1A"/>
    <w:rsid w:val="00E415AA"/>
    <w:rsid w:val="00E53FE8"/>
    <w:rsid w:val="00E61B16"/>
    <w:rsid w:val="00E62AD3"/>
    <w:rsid w:val="00E65273"/>
    <w:rsid w:val="00E656EB"/>
    <w:rsid w:val="00E71A9F"/>
    <w:rsid w:val="00E72690"/>
    <w:rsid w:val="00E74513"/>
    <w:rsid w:val="00E75957"/>
    <w:rsid w:val="00E76E84"/>
    <w:rsid w:val="00E7702C"/>
    <w:rsid w:val="00E8245A"/>
    <w:rsid w:val="00E85F5F"/>
    <w:rsid w:val="00E913B5"/>
    <w:rsid w:val="00E941EE"/>
    <w:rsid w:val="00E96CC5"/>
    <w:rsid w:val="00EA28CA"/>
    <w:rsid w:val="00EB27E4"/>
    <w:rsid w:val="00EB4E40"/>
    <w:rsid w:val="00EB7D39"/>
    <w:rsid w:val="00EC1386"/>
    <w:rsid w:val="00EC4B7B"/>
    <w:rsid w:val="00EC7B13"/>
    <w:rsid w:val="00ED3E29"/>
    <w:rsid w:val="00ED416A"/>
    <w:rsid w:val="00EF143B"/>
    <w:rsid w:val="00EF7F72"/>
    <w:rsid w:val="00F00B74"/>
    <w:rsid w:val="00F01253"/>
    <w:rsid w:val="00F05580"/>
    <w:rsid w:val="00F127D1"/>
    <w:rsid w:val="00F1756E"/>
    <w:rsid w:val="00F24CEF"/>
    <w:rsid w:val="00F25BCE"/>
    <w:rsid w:val="00F25D3F"/>
    <w:rsid w:val="00F27201"/>
    <w:rsid w:val="00F31241"/>
    <w:rsid w:val="00F32B52"/>
    <w:rsid w:val="00F344E7"/>
    <w:rsid w:val="00F35B94"/>
    <w:rsid w:val="00F45791"/>
    <w:rsid w:val="00F51550"/>
    <w:rsid w:val="00F5298A"/>
    <w:rsid w:val="00F52EB7"/>
    <w:rsid w:val="00F56E46"/>
    <w:rsid w:val="00F61C79"/>
    <w:rsid w:val="00F63320"/>
    <w:rsid w:val="00F65184"/>
    <w:rsid w:val="00F65AF0"/>
    <w:rsid w:val="00F66DC6"/>
    <w:rsid w:val="00F7289A"/>
    <w:rsid w:val="00F72C6B"/>
    <w:rsid w:val="00F73808"/>
    <w:rsid w:val="00F745E3"/>
    <w:rsid w:val="00F827EC"/>
    <w:rsid w:val="00F84F99"/>
    <w:rsid w:val="00F8643C"/>
    <w:rsid w:val="00F92922"/>
    <w:rsid w:val="00F938E5"/>
    <w:rsid w:val="00F96B24"/>
    <w:rsid w:val="00FB7180"/>
    <w:rsid w:val="00FC3B14"/>
    <w:rsid w:val="00FC5F0A"/>
    <w:rsid w:val="00FD015A"/>
    <w:rsid w:val="00FD01C3"/>
    <w:rsid w:val="00FE06C9"/>
    <w:rsid w:val="00FE0A13"/>
    <w:rsid w:val="00FE11CB"/>
    <w:rsid w:val="00FE37AF"/>
    <w:rsid w:val="00FE47B7"/>
    <w:rsid w:val="00FE4F42"/>
    <w:rsid w:val="00FE56CD"/>
    <w:rsid w:val="00FE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205D"/>
  <w15:chartTrackingRefBased/>
  <w15:docId w15:val="{47387781-C89F-494E-975F-86992A8D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6F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F72"/>
    <w:pPr>
      <w:ind w:left="720"/>
      <w:contextualSpacing/>
    </w:pPr>
  </w:style>
  <w:style w:type="paragraph" w:customStyle="1" w:styleId="Standard">
    <w:name w:val="Standard"/>
    <w:rsid w:val="00DE0C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8AF93-9425-4319-8B73-73C5FF6A8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1098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cp:lastPrinted>2026-07-28T12:54:00Z</cp:lastPrinted>
  <dcterms:created xsi:type="dcterms:W3CDTF">2026-07-28T13:19:00Z</dcterms:created>
  <dcterms:modified xsi:type="dcterms:W3CDTF">2026-07-28T13:19:00Z</dcterms:modified>
</cp:coreProperties>
</file>